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904BCB" w14:textId="77777777" w:rsidR="004065AD" w:rsidRPr="004065AD" w:rsidRDefault="004065AD" w:rsidP="004065AD">
      <w:pPr>
        <w:spacing w:after="0"/>
        <w:jc w:val="center"/>
        <w:rPr>
          <w:rFonts w:eastAsia="Calibri" w:cs="Times New Roman"/>
          <w:b/>
          <w:sz w:val="24"/>
          <w:szCs w:val="24"/>
          <w:lang w:eastAsia="ru-RU"/>
        </w:rPr>
      </w:pPr>
      <w:r w:rsidRPr="004065AD">
        <w:rPr>
          <w:rFonts w:eastAsia="Calibri" w:cs="Times New Roman"/>
          <w:b/>
          <w:sz w:val="24"/>
          <w:szCs w:val="24"/>
          <w:highlight w:val="yellow"/>
          <w:lang w:eastAsia="ru-RU"/>
        </w:rPr>
        <w:t>ПРОЕКТ</w:t>
      </w:r>
    </w:p>
    <w:p w14:paraId="1AB89752" w14:textId="77777777" w:rsidR="004065AD" w:rsidRPr="004065AD" w:rsidRDefault="004065AD" w:rsidP="004065AD">
      <w:pPr>
        <w:spacing w:after="0"/>
        <w:jc w:val="center"/>
        <w:rPr>
          <w:rFonts w:eastAsia="Calibri" w:cs="Times New Roman"/>
          <w:b/>
          <w:sz w:val="24"/>
          <w:szCs w:val="24"/>
          <w:lang w:eastAsia="ru-RU"/>
        </w:rPr>
      </w:pPr>
      <w:r w:rsidRPr="004065AD">
        <w:rPr>
          <w:rFonts w:eastAsia="Calibri" w:cs="Times New Roman"/>
          <w:b/>
          <w:sz w:val="24"/>
          <w:szCs w:val="24"/>
          <w:lang w:eastAsia="ru-RU"/>
        </w:rPr>
        <w:t>Учебный план (недельный)</w:t>
      </w:r>
    </w:p>
    <w:p w14:paraId="3691DFD5" w14:textId="77777777" w:rsidR="004065AD" w:rsidRPr="004065AD" w:rsidRDefault="004065AD" w:rsidP="004065AD">
      <w:pPr>
        <w:spacing w:after="0"/>
        <w:jc w:val="center"/>
        <w:rPr>
          <w:rFonts w:eastAsia="Calibri" w:cs="Times New Roman"/>
          <w:b/>
          <w:sz w:val="24"/>
          <w:szCs w:val="24"/>
          <w:lang w:eastAsia="ru-RU"/>
        </w:rPr>
      </w:pPr>
      <w:r w:rsidRPr="004065AD">
        <w:rPr>
          <w:rFonts w:eastAsia="Calibri" w:cs="Times New Roman"/>
          <w:b/>
          <w:sz w:val="24"/>
          <w:szCs w:val="24"/>
          <w:lang w:eastAsia="ru-RU"/>
        </w:rPr>
        <w:t xml:space="preserve"> муниципального бюджетного общеобразовательного учреждения </w:t>
      </w:r>
    </w:p>
    <w:p w14:paraId="1544CD51" w14:textId="77777777" w:rsidR="004065AD" w:rsidRPr="004065AD" w:rsidRDefault="004065AD" w:rsidP="004065AD">
      <w:pPr>
        <w:spacing w:after="0"/>
        <w:jc w:val="center"/>
        <w:rPr>
          <w:rFonts w:eastAsia="Calibri" w:cs="Times New Roman"/>
          <w:b/>
          <w:sz w:val="24"/>
          <w:szCs w:val="24"/>
          <w:lang w:eastAsia="ru-RU"/>
        </w:rPr>
      </w:pPr>
      <w:r w:rsidRPr="004065AD">
        <w:rPr>
          <w:rFonts w:eastAsia="Calibri" w:cs="Times New Roman"/>
          <w:b/>
          <w:sz w:val="24"/>
          <w:szCs w:val="24"/>
          <w:lang w:val="tt-RU" w:eastAsia="ru-RU"/>
        </w:rPr>
        <w:t xml:space="preserve">Мульминская </w:t>
      </w:r>
      <w:r w:rsidRPr="004065AD">
        <w:rPr>
          <w:rFonts w:eastAsia="Calibri" w:cs="Times New Roman"/>
          <w:b/>
          <w:sz w:val="24"/>
          <w:szCs w:val="24"/>
          <w:lang w:eastAsia="ru-RU"/>
        </w:rPr>
        <w:t xml:space="preserve">средняя общеобразовательная школа Высокогорского муниципального района Республики Татарстан» </w:t>
      </w:r>
    </w:p>
    <w:p w14:paraId="0B85553A" w14:textId="77777777" w:rsidR="004065AD" w:rsidRPr="004065AD" w:rsidRDefault="004065AD" w:rsidP="004065AD">
      <w:pPr>
        <w:spacing w:after="0"/>
        <w:jc w:val="center"/>
        <w:rPr>
          <w:rFonts w:eastAsia="Calibri" w:cs="Times New Roman"/>
          <w:b/>
          <w:sz w:val="24"/>
          <w:szCs w:val="24"/>
          <w:lang w:eastAsia="ru-RU"/>
        </w:rPr>
      </w:pPr>
      <w:r w:rsidRPr="004065AD">
        <w:rPr>
          <w:rFonts w:eastAsia="Calibri" w:cs="Times New Roman"/>
          <w:b/>
          <w:sz w:val="24"/>
          <w:szCs w:val="24"/>
          <w:lang w:eastAsia="ru-RU"/>
        </w:rPr>
        <w:t>начального общего образования</w:t>
      </w:r>
    </w:p>
    <w:p w14:paraId="15233969" w14:textId="77777777" w:rsidR="004065AD" w:rsidRPr="004065AD" w:rsidRDefault="004065AD" w:rsidP="004065AD">
      <w:pPr>
        <w:spacing w:after="0"/>
        <w:jc w:val="center"/>
        <w:rPr>
          <w:rFonts w:eastAsia="Calibri" w:cs="Times New Roman"/>
          <w:b/>
          <w:sz w:val="24"/>
          <w:szCs w:val="24"/>
          <w:lang w:eastAsia="ru-RU"/>
        </w:rPr>
      </w:pPr>
      <w:r w:rsidRPr="004065AD">
        <w:rPr>
          <w:rFonts w:eastAsia="Calibri" w:cs="Times New Roman"/>
          <w:b/>
          <w:sz w:val="24"/>
          <w:szCs w:val="24"/>
          <w:lang w:eastAsia="ru-RU"/>
        </w:rPr>
        <w:t>(1 класс - 5-ти дневная учебная неделя,</w:t>
      </w:r>
    </w:p>
    <w:p w14:paraId="035E327C" w14:textId="77777777" w:rsidR="004065AD" w:rsidRPr="004065AD" w:rsidRDefault="004065AD" w:rsidP="004065AD">
      <w:pPr>
        <w:spacing w:after="0"/>
        <w:jc w:val="center"/>
        <w:rPr>
          <w:rFonts w:eastAsia="Calibri" w:cs="Times New Roman"/>
          <w:b/>
          <w:sz w:val="24"/>
          <w:szCs w:val="24"/>
          <w:lang w:eastAsia="ru-RU"/>
        </w:rPr>
      </w:pPr>
      <w:r w:rsidRPr="004065AD">
        <w:rPr>
          <w:rFonts w:eastAsia="Calibri" w:cs="Times New Roman"/>
          <w:b/>
          <w:sz w:val="24"/>
          <w:szCs w:val="24"/>
          <w:lang w:eastAsia="ru-RU"/>
        </w:rPr>
        <w:t>2-4 классы -6-ти дневная учебная неделя)</w:t>
      </w:r>
    </w:p>
    <w:p w14:paraId="4FC38182" w14:textId="77777777" w:rsidR="004065AD" w:rsidRPr="004065AD" w:rsidRDefault="004065AD" w:rsidP="004065AD">
      <w:pPr>
        <w:spacing w:after="0"/>
        <w:jc w:val="center"/>
        <w:rPr>
          <w:rFonts w:eastAsia="Calibri" w:cs="Times New Roman"/>
          <w:bCs/>
          <w:sz w:val="24"/>
          <w:szCs w:val="24"/>
          <w:lang w:eastAsia="ru-RU"/>
        </w:rPr>
      </w:pPr>
      <w:r w:rsidRPr="004065AD">
        <w:rPr>
          <w:rFonts w:eastAsia="Calibri" w:cs="Times New Roman"/>
          <w:bCs/>
          <w:sz w:val="24"/>
          <w:szCs w:val="24"/>
          <w:lang w:eastAsia="ru-RU"/>
        </w:rPr>
        <w:t>(по ФГОС от 31.05.2021)</w:t>
      </w:r>
    </w:p>
    <w:tbl>
      <w:tblPr>
        <w:tblW w:w="10078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89"/>
        <w:gridCol w:w="27"/>
        <w:gridCol w:w="2856"/>
        <w:gridCol w:w="9"/>
        <w:gridCol w:w="892"/>
        <w:gridCol w:w="9"/>
        <w:gridCol w:w="841"/>
        <w:gridCol w:w="9"/>
        <w:gridCol w:w="760"/>
        <w:gridCol w:w="9"/>
        <w:gridCol w:w="923"/>
        <w:gridCol w:w="9"/>
        <w:gridCol w:w="1345"/>
      </w:tblGrid>
      <w:tr w:rsidR="004065AD" w:rsidRPr="004065AD" w14:paraId="56868F30" w14:textId="77777777" w:rsidTr="007C1BE6">
        <w:trPr>
          <w:cantSplit/>
          <w:trHeight w:val="954"/>
          <w:jc w:val="center"/>
        </w:trPr>
        <w:tc>
          <w:tcPr>
            <w:tcW w:w="23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A4C367D" w14:textId="77777777" w:rsidR="004065AD" w:rsidRPr="004065AD" w:rsidRDefault="004065AD" w:rsidP="004065AD">
            <w:pPr>
              <w:spacing w:after="0"/>
              <w:ind w:right="-151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Предметные области</w:t>
            </w:r>
          </w:p>
        </w:tc>
        <w:tc>
          <w:tcPr>
            <w:tcW w:w="288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FFFFFF"/>
          </w:tcPr>
          <w:p w14:paraId="78D32037" w14:textId="77777777" w:rsidR="004065AD" w:rsidRPr="004065AD" w:rsidRDefault="004065AD" w:rsidP="004065AD">
            <w:pPr>
              <w:spacing w:after="0"/>
              <w:ind w:right="176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Учебные предметы</w:t>
            </w:r>
          </w:p>
          <w:p w14:paraId="5687D0C5" w14:textId="77777777" w:rsidR="004065AD" w:rsidRPr="004065AD" w:rsidRDefault="004065AD" w:rsidP="004065AD">
            <w:pPr>
              <w:spacing w:after="0"/>
              <w:ind w:right="176"/>
              <w:jc w:val="right"/>
              <w:rPr>
                <w:rFonts w:eastAsia="Calibri" w:cs="Times New Roman"/>
                <w:sz w:val="20"/>
                <w:szCs w:val="20"/>
                <w:lang w:eastAsia="ru-RU"/>
              </w:rPr>
            </w:pPr>
          </w:p>
          <w:p w14:paraId="3360F9E5" w14:textId="77777777" w:rsidR="004065AD" w:rsidRPr="004065AD" w:rsidRDefault="004065AD" w:rsidP="004065AD">
            <w:pPr>
              <w:spacing w:after="0"/>
              <w:ind w:right="176"/>
              <w:jc w:val="right"/>
              <w:rPr>
                <w:rFonts w:eastAsia="Calibri" w:cs="Times New Roman"/>
                <w:sz w:val="20"/>
                <w:szCs w:val="20"/>
                <w:lang w:eastAsia="ru-RU"/>
              </w:rPr>
            </w:pPr>
          </w:p>
          <w:p w14:paraId="2A5FA859" w14:textId="77777777" w:rsidR="004065AD" w:rsidRPr="004065AD" w:rsidRDefault="004065AD" w:rsidP="004065AD">
            <w:pPr>
              <w:spacing w:after="0"/>
              <w:ind w:right="176"/>
              <w:jc w:val="right"/>
              <w:rPr>
                <w:rFonts w:eastAsia="Calibri" w:cs="Times New Roman"/>
                <w:sz w:val="20"/>
                <w:szCs w:val="20"/>
                <w:lang w:eastAsia="ru-RU"/>
              </w:rPr>
            </w:pPr>
          </w:p>
          <w:p w14:paraId="32CA3639" w14:textId="77777777" w:rsidR="004065AD" w:rsidRPr="004065AD" w:rsidRDefault="004065AD" w:rsidP="004065AD">
            <w:pPr>
              <w:spacing w:after="0"/>
              <w:ind w:right="176"/>
              <w:jc w:val="right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Классы</w:t>
            </w:r>
          </w:p>
        </w:tc>
        <w:tc>
          <w:tcPr>
            <w:tcW w:w="345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8F0506" w14:textId="77777777" w:rsidR="004065AD" w:rsidRPr="004065AD" w:rsidRDefault="004065AD" w:rsidP="004065AD">
            <w:pPr>
              <w:spacing w:after="0"/>
              <w:ind w:right="176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Количество часов в неделю</w:t>
            </w:r>
          </w:p>
        </w:tc>
        <w:tc>
          <w:tcPr>
            <w:tcW w:w="1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C06244" w14:textId="77777777" w:rsidR="004065AD" w:rsidRPr="004065AD" w:rsidRDefault="004065AD" w:rsidP="004065AD">
            <w:pPr>
              <w:spacing w:after="0"/>
              <w:ind w:right="176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Всего часов</w:t>
            </w:r>
          </w:p>
        </w:tc>
      </w:tr>
      <w:tr w:rsidR="004065AD" w:rsidRPr="004065AD" w14:paraId="5056F9E4" w14:textId="77777777" w:rsidTr="007C1BE6">
        <w:trPr>
          <w:trHeight w:val="70"/>
          <w:jc w:val="center"/>
        </w:trPr>
        <w:tc>
          <w:tcPr>
            <w:tcW w:w="23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32FFF08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577A2B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F6C088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I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E44E404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II</w:t>
            </w:r>
          </w:p>
        </w:tc>
        <w:tc>
          <w:tcPr>
            <w:tcW w:w="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3EC59A6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III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381A3B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val="en-US"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val="en-US" w:eastAsia="ru-RU"/>
              </w:rPr>
              <w:t>IV</w:t>
            </w:r>
          </w:p>
        </w:tc>
        <w:tc>
          <w:tcPr>
            <w:tcW w:w="1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533CF8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val="en-US" w:eastAsia="ru-RU"/>
              </w:rPr>
            </w:pPr>
          </w:p>
        </w:tc>
      </w:tr>
      <w:tr w:rsidR="004065AD" w:rsidRPr="004065AD" w14:paraId="09DCC52C" w14:textId="77777777" w:rsidTr="007C1BE6">
        <w:trPr>
          <w:trHeight w:val="307"/>
          <w:jc w:val="center"/>
        </w:trPr>
        <w:tc>
          <w:tcPr>
            <w:tcW w:w="1007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3BD8D26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i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i/>
                <w:sz w:val="20"/>
                <w:szCs w:val="20"/>
                <w:lang w:eastAsia="ru-RU"/>
              </w:rPr>
              <w:t>Обязательная часть</w:t>
            </w:r>
          </w:p>
        </w:tc>
      </w:tr>
      <w:tr w:rsidR="004065AD" w:rsidRPr="004065AD" w14:paraId="6AB4F0C7" w14:textId="77777777" w:rsidTr="007C1BE6">
        <w:trPr>
          <w:trHeight w:val="307"/>
          <w:jc w:val="center"/>
        </w:trPr>
        <w:tc>
          <w:tcPr>
            <w:tcW w:w="23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84DEB4" w14:textId="77777777" w:rsidR="004065AD" w:rsidRPr="004065AD" w:rsidRDefault="004065AD" w:rsidP="004065AD">
            <w:pPr>
              <w:spacing w:after="0"/>
              <w:ind w:right="173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Русский язык и литературное чтение</w:t>
            </w:r>
          </w:p>
        </w:tc>
        <w:tc>
          <w:tcPr>
            <w:tcW w:w="28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60A8AA" w14:textId="77777777" w:rsidR="004065AD" w:rsidRPr="004065AD" w:rsidRDefault="004065AD" w:rsidP="004065AD">
            <w:pPr>
              <w:spacing w:after="0"/>
              <w:ind w:right="173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332C3D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351FFE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19021B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728D72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A8F468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16</w:t>
            </w:r>
          </w:p>
        </w:tc>
      </w:tr>
      <w:tr w:rsidR="004065AD" w:rsidRPr="004065AD" w14:paraId="2503DB6F" w14:textId="77777777" w:rsidTr="007C1BE6">
        <w:trPr>
          <w:trHeight w:val="307"/>
          <w:jc w:val="center"/>
        </w:trPr>
        <w:tc>
          <w:tcPr>
            <w:tcW w:w="23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85E892" w14:textId="77777777" w:rsidR="004065AD" w:rsidRPr="004065AD" w:rsidRDefault="004065AD" w:rsidP="004065AD">
            <w:pPr>
              <w:spacing w:after="0"/>
              <w:ind w:right="173"/>
              <w:rPr>
                <w:rFonts w:eastAsia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38008E" w14:textId="77777777" w:rsidR="004065AD" w:rsidRPr="004065AD" w:rsidRDefault="004065AD" w:rsidP="004065AD">
            <w:pPr>
              <w:spacing w:after="0"/>
              <w:ind w:right="173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Литературное чтение</w:t>
            </w:r>
          </w:p>
        </w:tc>
        <w:tc>
          <w:tcPr>
            <w:tcW w:w="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7A276C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4719ED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BA5BB5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C5D1AF4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ADFC134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12</w:t>
            </w:r>
          </w:p>
        </w:tc>
      </w:tr>
      <w:tr w:rsidR="004065AD" w:rsidRPr="004065AD" w14:paraId="1A77A19C" w14:textId="77777777" w:rsidTr="007C1BE6">
        <w:trPr>
          <w:trHeight w:val="307"/>
          <w:jc w:val="center"/>
        </w:trPr>
        <w:tc>
          <w:tcPr>
            <w:tcW w:w="23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05E866" w14:textId="77777777" w:rsidR="004065AD" w:rsidRPr="004065AD" w:rsidRDefault="004065AD" w:rsidP="004065AD">
            <w:pPr>
              <w:spacing w:after="0"/>
              <w:ind w:right="173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Родной язык и литературное чтение на родном языке</w:t>
            </w:r>
            <w:r w:rsidRPr="004065AD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28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DB157F0" w14:textId="77777777" w:rsidR="004065AD" w:rsidRPr="004065AD" w:rsidRDefault="004065AD" w:rsidP="004065AD">
            <w:pPr>
              <w:spacing w:after="0"/>
              <w:ind w:right="173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Родной язык</w:t>
            </w:r>
          </w:p>
        </w:tc>
        <w:tc>
          <w:tcPr>
            <w:tcW w:w="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7876595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50E556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7AF6C7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59DE4C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B1F7AD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6</w:t>
            </w:r>
          </w:p>
        </w:tc>
      </w:tr>
      <w:tr w:rsidR="004065AD" w:rsidRPr="004065AD" w14:paraId="21CC7CE5" w14:textId="77777777" w:rsidTr="007C1BE6">
        <w:trPr>
          <w:trHeight w:val="307"/>
          <w:jc w:val="center"/>
        </w:trPr>
        <w:tc>
          <w:tcPr>
            <w:tcW w:w="23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7F9783" w14:textId="77777777" w:rsidR="004065AD" w:rsidRPr="004065AD" w:rsidRDefault="004065AD" w:rsidP="004065AD">
            <w:pPr>
              <w:spacing w:after="0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E4857D" w14:textId="77777777" w:rsidR="004065AD" w:rsidRPr="004065AD" w:rsidRDefault="004065AD" w:rsidP="004065AD">
            <w:pPr>
              <w:spacing w:after="0"/>
              <w:ind w:right="173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Литературное чтение на родном языке</w:t>
            </w:r>
          </w:p>
        </w:tc>
        <w:tc>
          <w:tcPr>
            <w:tcW w:w="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E1BA7D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BC4272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4E04FA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21C46F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79B974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4</w:t>
            </w:r>
          </w:p>
        </w:tc>
      </w:tr>
      <w:tr w:rsidR="004065AD" w:rsidRPr="004065AD" w14:paraId="03882B82" w14:textId="77777777" w:rsidTr="007C1BE6">
        <w:trPr>
          <w:trHeight w:val="307"/>
          <w:jc w:val="center"/>
        </w:trPr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E02A4B" w14:textId="77777777" w:rsidR="004065AD" w:rsidRPr="004065AD" w:rsidRDefault="004065AD" w:rsidP="004065AD">
            <w:pPr>
              <w:spacing w:after="0"/>
              <w:ind w:right="173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Иностранный язык</w:t>
            </w:r>
          </w:p>
        </w:tc>
        <w:tc>
          <w:tcPr>
            <w:tcW w:w="28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C3558F" w14:textId="77777777" w:rsidR="004065AD" w:rsidRPr="004065AD" w:rsidRDefault="004065AD" w:rsidP="004065AD">
            <w:pPr>
              <w:spacing w:after="0"/>
              <w:ind w:right="173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Иностранный язык</w:t>
            </w:r>
          </w:p>
        </w:tc>
        <w:tc>
          <w:tcPr>
            <w:tcW w:w="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B658BF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774C5D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B94F5F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B26C335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1B9DFA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6</w:t>
            </w:r>
          </w:p>
        </w:tc>
      </w:tr>
      <w:tr w:rsidR="004065AD" w:rsidRPr="004065AD" w14:paraId="35A9CC3F" w14:textId="77777777" w:rsidTr="007C1BE6">
        <w:trPr>
          <w:trHeight w:val="307"/>
          <w:jc w:val="center"/>
        </w:trPr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F9C9BC" w14:textId="77777777" w:rsidR="004065AD" w:rsidRPr="004065AD" w:rsidRDefault="004065AD" w:rsidP="004065AD">
            <w:pPr>
              <w:spacing w:after="0"/>
              <w:ind w:right="173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Математика и информатика</w:t>
            </w:r>
          </w:p>
        </w:tc>
        <w:tc>
          <w:tcPr>
            <w:tcW w:w="28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EBCEAEB" w14:textId="77777777" w:rsidR="004065AD" w:rsidRPr="004065AD" w:rsidRDefault="004065AD" w:rsidP="004065AD">
            <w:pPr>
              <w:spacing w:after="0"/>
              <w:ind w:right="173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8D06FF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52455E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3C1418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DBBA9A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9296A2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16</w:t>
            </w:r>
          </w:p>
        </w:tc>
      </w:tr>
      <w:tr w:rsidR="004065AD" w:rsidRPr="004065AD" w14:paraId="1478331E" w14:textId="77777777" w:rsidTr="007C1BE6">
        <w:trPr>
          <w:trHeight w:val="302"/>
          <w:jc w:val="center"/>
        </w:trPr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0D6F6B" w14:textId="77777777" w:rsidR="004065AD" w:rsidRPr="004065AD" w:rsidRDefault="004065AD" w:rsidP="004065AD">
            <w:pPr>
              <w:spacing w:after="0"/>
              <w:ind w:right="173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Обществознание и естествознание (Окружающий мир)</w:t>
            </w:r>
          </w:p>
        </w:tc>
        <w:tc>
          <w:tcPr>
            <w:tcW w:w="28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478303D" w14:textId="77777777" w:rsidR="004065AD" w:rsidRPr="004065AD" w:rsidRDefault="004065AD" w:rsidP="004065AD">
            <w:pPr>
              <w:spacing w:after="0"/>
              <w:ind w:right="173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Окружающий мир</w:t>
            </w:r>
          </w:p>
        </w:tc>
        <w:tc>
          <w:tcPr>
            <w:tcW w:w="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DF823B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93E4D4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BE7939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3D623D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EE9288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8</w:t>
            </w:r>
          </w:p>
        </w:tc>
      </w:tr>
      <w:tr w:rsidR="004065AD" w:rsidRPr="004065AD" w14:paraId="74313DF8" w14:textId="77777777" w:rsidTr="007C1BE6">
        <w:trPr>
          <w:trHeight w:val="504"/>
          <w:jc w:val="center"/>
        </w:trPr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4DB2DB" w14:textId="77777777" w:rsidR="004065AD" w:rsidRPr="004065AD" w:rsidRDefault="004065AD" w:rsidP="004065AD">
            <w:pPr>
              <w:spacing w:after="0"/>
              <w:ind w:right="173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28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D354CC" w14:textId="77777777" w:rsidR="004065AD" w:rsidRPr="004065AD" w:rsidRDefault="004065AD" w:rsidP="004065AD">
            <w:pPr>
              <w:spacing w:after="0"/>
              <w:ind w:right="173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68FCC4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B598D6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B514F8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7F25605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DAD52E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1</w:t>
            </w:r>
          </w:p>
        </w:tc>
      </w:tr>
      <w:tr w:rsidR="004065AD" w:rsidRPr="004065AD" w14:paraId="21E80605" w14:textId="77777777" w:rsidTr="007C1BE6">
        <w:trPr>
          <w:trHeight w:val="302"/>
          <w:jc w:val="center"/>
        </w:trPr>
        <w:tc>
          <w:tcPr>
            <w:tcW w:w="23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234164" w14:textId="77777777" w:rsidR="004065AD" w:rsidRPr="004065AD" w:rsidRDefault="004065AD" w:rsidP="004065AD">
            <w:pPr>
              <w:spacing w:after="0"/>
              <w:ind w:right="173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Искусство</w:t>
            </w:r>
          </w:p>
        </w:tc>
        <w:tc>
          <w:tcPr>
            <w:tcW w:w="28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3905B32" w14:textId="77777777" w:rsidR="004065AD" w:rsidRPr="004065AD" w:rsidRDefault="004065AD" w:rsidP="004065AD">
            <w:pPr>
              <w:spacing w:after="0"/>
              <w:ind w:right="173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Музыка</w:t>
            </w:r>
          </w:p>
        </w:tc>
        <w:tc>
          <w:tcPr>
            <w:tcW w:w="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0733AD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3565BA0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05D28F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6B6BB9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1085C0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4</w:t>
            </w:r>
          </w:p>
        </w:tc>
      </w:tr>
      <w:tr w:rsidR="004065AD" w:rsidRPr="004065AD" w14:paraId="643FE27D" w14:textId="77777777" w:rsidTr="007C1BE6">
        <w:trPr>
          <w:trHeight w:val="307"/>
          <w:jc w:val="center"/>
        </w:trPr>
        <w:tc>
          <w:tcPr>
            <w:tcW w:w="23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3BBD9D" w14:textId="77777777" w:rsidR="004065AD" w:rsidRPr="004065AD" w:rsidRDefault="004065AD" w:rsidP="004065AD">
            <w:pPr>
              <w:spacing w:after="0"/>
              <w:ind w:right="173"/>
              <w:rPr>
                <w:rFonts w:eastAsia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7E61B08" w14:textId="77777777" w:rsidR="004065AD" w:rsidRPr="004065AD" w:rsidRDefault="004065AD" w:rsidP="004065AD">
            <w:pPr>
              <w:spacing w:after="0"/>
              <w:ind w:right="173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Изобразительное искусство</w:t>
            </w:r>
          </w:p>
        </w:tc>
        <w:tc>
          <w:tcPr>
            <w:tcW w:w="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A7EA6F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D966B7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462B68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FC2614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4D72F5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4</w:t>
            </w:r>
          </w:p>
        </w:tc>
      </w:tr>
      <w:tr w:rsidR="004065AD" w:rsidRPr="004065AD" w14:paraId="5B44A075" w14:textId="77777777" w:rsidTr="007C1BE6">
        <w:trPr>
          <w:trHeight w:val="307"/>
          <w:jc w:val="center"/>
        </w:trPr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E0CC2D" w14:textId="77777777" w:rsidR="004065AD" w:rsidRPr="004065AD" w:rsidRDefault="004065AD" w:rsidP="004065AD">
            <w:pPr>
              <w:spacing w:after="0"/>
              <w:ind w:right="173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28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058A01" w14:textId="77777777" w:rsidR="004065AD" w:rsidRPr="004065AD" w:rsidRDefault="004065AD" w:rsidP="004065AD">
            <w:pPr>
              <w:spacing w:after="0"/>
              <w:ind w:right="173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8C0FEB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4BAD1F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3D56C1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35F171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7C7941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4</w:t>
            </w:r>
          </w:p>
        </w:tc>
      </w:tr>
      <w:tr w:rsidR="004065AD" w:rsidRPr="004065AD" w14:paraId="1ACC850F" w14:textId="77777777" w:rsidTr="007C1BE6">
        <w:trPr>
          <w:trHeight w:val="307"/>
          <w:jc w:val="center"/>
        </w:trPr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CC8D6E" w14:textId="77777777" w:rsidR="004065AD" w:rsidRPr="004065AD" w:rsidRDefault="004065AD" w:rsidP="004065AD">
            <w:pPr>
              <w:spacing w:after="0"/>
              <w:ind w:right="173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Физическая культура</w:t>
            </w:r>
          </w:p>
        </w:tc>
        <w:tc>
          <w:tcPr>
            <w:tcW w:w="28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5AA880" w14:textId="77777777" w:rsidR="004065AD" w:rsidRPr="004065AD" w:rsidRDefault="004065AD" w:rsidP="004065AD">
            <w:pPr>
              <w:spacing w:after="0"/>
              <w:ind w:right="173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Физическая культура</w:t>
            </w:r>
          </w:p>
        </w:tc>
        <w:tc>
          <w:tcPr>
            <w:tcW w:w="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FF13F0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ACA512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4576F0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F08F09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AC0871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8</w:t>
            </w:r>
          </w:p>
        </w:tc>
      </w:tr>
      <w:tr w:rsidR="004065AD" w:rsidRPr="004065AD" w14:paraId="29CB344C" w14:textId="77777777" w:rsidTr="007C1BE6">
        <w:trPr>
          <w:trHeight w:val="307"/>
          <w:jc w:val="center"/>
        </w:trPr>
        <w:tc>
          <w:tcPr>
            <w:tcW w:w="52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3195828" w14:textId="77777777" w:rsidR="004065AD" w:rsidRPr="004065AD" w:rsidRDefault="004065AD" w:rsidP="004065AD">
            <w:pPr>
              <w:spacing w:after="0"/>
              <w:ind w:right="165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57C9D9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E78970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904E0E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0F23B0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val="en-US" w:eastAsia="ru-RU"/>
              </w:rPr>
              <w:t>2</w:t>
            </w: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D8DE0B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89</w:t>
            </w:r>
          </w:p>
        </w:tc>
      </w:tr>
      <w:tr w:rsidR="004065AD" w:rsidRPr="004065AD" w14:paraId="109EA011" w14:textId="77777777" w:rsidTr="007C1BE6">
        <w:trPr>
          <w:trHeight w:val="307"/>
          <w:jc w:val="center"/>
        </w:trPr>
        <w:tc>
          <w:tcPr>
            <w:tcW w:w="873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3A21B74" w14:textId="77777777" w:rsidR="004065AD" w:rsidRPr="004065AD" w:rsidRDefault="004065AD" w:rsidP="004065AD">
            <w:pPr>
              <w:spacing w:after="0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i/>
                <w:sz w:val="20"/>
                <w:szCs w:val="20"/>
                <w:lang w:eastAsia="ru-RU"/>
              </w:rPr>
              <w:t>Часть, формируемая участниками образовательных отношений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0414CC" w14:textId="77777777" w:rsidR="004065AD" w:rsidRPr="004065AD" w:rsidRDefault="004065AD" w:rsidP="004065AD">
            <w:pPr>
              <w:spacing w:after="0"/>
              <w:rPr>
                <w:rFonts w:eastAsia="Calibri" w:cs="Times New Roman"/>
                <w:i/>
                <w:sz w:val="20"/>
                <w:szCs w:val="20"/>
                <w:lang w:eastAsia="ru-RU"/>
              </w:rPr>
            </w:pPr>
          </w:p>
        </w:tc>
      </w:tr>
      <w:tr w:rsidR="004065AD" w:rsidRPr="004065AD" w14:paraId="72BE319D" w14:textId="77777777" w:rsidTr="007C1BE6">
        <w:trPr>
          <w:trHeight w:val="754"/>
          <w:jc w:val="center"/>
        </w:trPr>
        <w:tc>
          <w:tcPr>
            <w:tcW w:w="2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6F6A5E" w14:textId="77777777" w:rsidR="004065AD" w:rsidRPr="004065AD" w:rsidRDefault="004065AD" w:rsidP="004065AD">
            <w:pPr>
              <w:spacing w:after="0"/>
              <w:ind w:right="165"/>
              <w:rPr>
                <w:rFonts w:eastAsia="Calibri" w:cs="Times New Roman"/>
                <w:i/>
                <w:iCs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i/>
                <w:iCs/>
                <w:sz w:val="20"/>
                <w:szCs w:val="20"/>
                <w:lang w:eastAsia="ru-RU"/>
              </w:rPr>
              <w:t>Родной язык и литературное чтение на родном языке</w:t>
            </w:r>
          </w:p>
        </w:tc>
        <w:tc>
          <w:tcPr>
            <w:tcW w:w="2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5068D9" w14:textId="77777777" w:rsidR="004065AD" w:rsidRPr="004065AD" w:rsidRDefault="004065AD" w:rsidP="004065AD">
            <w:pPr>
              <w:spacing w:after="0"/>
              <w:ind w:right="165"/>
              <w:rPr>
                <w:rFonts w:eastAsia="Calibri" w:cs="Times New Roman"/>
                <w:i/>
                <w:iCs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i/>
                <w:iCs/>
                <w:sz w:val="20"/>
                <w:szCs w:val="20"/>
                <w:lang w:eastAsia="ru-RU"/>
              </w:rPr>
              <w:t>Родной язык</w:t>
            </w:r>
          </w:p>
          <w:p w14:paraId="50D3185C" w14:textId="77777777" w:rsidR="004065AD" w:rsidRPr="004065AD" w:rsidRDefault="004065AD" w:rsidP="004065AD">
            <w:pPr>
              <w:spacing w:after="0"/>
              <w:ind w:right="165"/>
              <w:rPr>
                <w:rFonts w:eastAsia="Calibri" w:cs="Times New Roman"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5A5EDB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i/>
                <w:iCs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i/>
                <w:i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EF5E4CE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i/>
                <w:iCs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i/>
                <w:i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57863B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i/>
                <w:iCs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i/>
                <w:i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AC565A4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i/>
                <w:iCs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i/>
                <w:i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D9271C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i/>
                <w:iCs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i/>
                <w:iCs/>
                <w:sz w:val="20"/>
                <w:szCs w:val="20"/>
                <w:lang w:eastAsia="ru-RU"/>
              </w:rPr>
              <w:t>2</w:t>
            </w:r>
          </w:p>
        </w:tc>
      </w:tr>
      <w:tr w:rsidR="004065AD" w:rsidRPr="004065AD" w14:paraId="18F846B3" w14:textId="77777777" w:rsidTr="007C1BE6">
        <w:trPr>
          <w:trHeight w:val="700"/>
          <w:jc w:val="center"/>
        </w:trPr>
        <w:tc>
          <w:tcPr>
            <w:tcW w:w="241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5824914" w14:textId="77777777" w:rsidR="004065AD" w:rsidRPr="004065AD" w:rsidRDefault="004065AD" w:rsidP="004065AD">
            <w:pPr>
              <w:spacing w:after="0"/>
              <w:ind w:right="165"/>
              <w:rPr>
                <w:rFonts w:eastAsia="Calibri" w:cs="Times New Roman"/>
                <w:i/>
                <w:iCs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i/>
                <w:iCs/>
                <w:sz w:val="20"/>
                <w:szCs w:val="20"/>
                <w:lang w:eastAsia="ru-RU"/>
              </w:rPr>
              <w:t>Математика и информатика</w:t>
            </w:r>
          </w:p>
        </w:tc>
        <w:tc>
          <w:tcPr>
            <w:tcW w:w="28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23A2D40" w14:textId="77777777" w:rsidR="004065AD" w:rsidRPr="004065AD" w:rsidRDefault="004065AD" w:rsidP="004065AD">
            <w:pPr>
              <w:spacing w:after="0"/>
              <w:ind w:right="165"/>
              <w:rPr>
                <w:rFonts w:eastAsia="Calibri" w:cs="Times New Roman"/>
                <w:i/>
                <w:iCs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i/>
                <w:iCs/>
                <w:sz w:val="20"/>
                <w:szCs w:val="20"/>
                <w:lang w:eastAsia="ru-RU"/>
              </w:rPr>
              <w:t>Информатика</w:t>
            </w:r>
          </w:p>
        </w:tc>
        <w:tc>
          <w:tcPr>
            <w:tcW w:w="90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CE6D7CD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i/>
                <w:iCs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i/>
                <w:i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EF1AE82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i/>
                <w:iCs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i/>
                <w:i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6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8C0A5AB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i/>
                <w:iCs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i/>
                <w:i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1A04F17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i/>
                <w:iCs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i/>
                <w:i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E06E125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i/>
                <w:iCs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i/>
                <w:iCs/>
                <w:sz w:val="20"/>
                <w:szCs w:val="20"/>
                <w:lang w:eastAsia="ru-RU"/>
              </w:rPr>
              <w:t>3</w:t>
            </w:r>
          </w:p>
        </w:tc>
      </w:tr>
      <w:tr w:rsidR="004065AD" w:rsidRPr="004065AD" w14:paraId="68E944BF" w14:textId="77777777" w:rsidTr="007C1BE6">
        <w:trPr>
          <w:trHeight w:val="700"/>
          <w:jc w:val="center"/>
        </w:trPr>
        <w:tc>
          <w:tcPr>
            <w:tcW w:w="241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7BCF70E" w14:textId="77777777" w:rsidR="004065AD" w:rsidRPr="004065AD" w:rsidRDefault="004065AD" w:rsidP="004065AD">
            <w:pPr>
              <w:spacing w:after="0"/>
              <w:ind w:right="165"/>
              <w:rPr>
                <w:rFonts w:eastAsia="Calibri" w:cs="Times New Roman"/>
                <w:i/>
                <w:iCs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i/>
                <w:iCs/>
                <w:sz w:val="20"/>
                <w:szCs w:val="20"/>
                <w:lang w:eastAsia="ru-RU"/>
              </w:rPr>
              <w:t>Курсы по выбору</w:t>
            </w:r>
          </w:p>
        </w:tc>
        <w:tc>
          <w:tcPr>
            <w:tcW w:w="28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75E8623" w14:textId="77777777" w:rsidR="004065AD" w:rsidRPr="004065AD" w:rsidRDefault="004065AD" w:rsidP="004065AD">
            <w:pPr>
              <w:spacing w:after="0"/>
              <w:ind w:right="165"/>
              <w:rPr>
                <w:rFonts w:eastAsia="Calibri" w:cs="Times New Roman"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90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04CD372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i/>
                <w:iCs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i/>
                <w:i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E587117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i/>
                <w:iCs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i/>
                <w:i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6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1F74D6F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i/>
                <w:iCs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i/>
                <w:i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7626787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i/>
                <w:iCs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i/>
                <w:i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52A7578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i/>
                <w:iCs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i/>
                <w:iCs/>
                <w:sz w:val="20"/>
                <w:szCs w:val="20"/>
                <w:lang w:eastAsia="ru-RU"/>
              </w:rPr>
              <w:t>5</w:t>
            </w:r>
          </w:p>
        </w:tc>
      </w:tr>
      <w:tr w:rsidR="004065AD" w:rsidRPr="004065AD" w14:paraId="42D2DB67" w14:textId="77777777" w:rsidTr="007C1BE6">
        <w:trPr>
          <w:trHeight w:val="307"/>
          <w:jc w:val="center"/>
        </w:trPr>
        <w:tc>
          <w:tcPr>
            <w:tcW w:w="52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7FF5084" w14:textId="77777777" w:rsidR="004065AD" w:rsidRPr="004065AD" w:rsidRDefault="004065AD" w:rsidP="004065AD">
            <w:pPr>
              <w:spacing w:after="0"/>
              <w:ind w:right="165"/>
              <w:rPr>
                <w:rFonts w:eastAsia="Calibri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C0BED4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65B3EB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9B3FD3C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06CFDA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6084C8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10</w:t>
            </w:r>
          </w:p>
        </w:tc>
      </w:tr>
      <w:tr w:rsidR="004065AD" w:rsidRPr="004065AD" w14:paraId="219DF027" w14:textId="77777777" w:rsidTr="007C1BE6">
        <w:trPr>
          <w:trHeight w:val="302"/>
          <w:jc w:val="center"/>
        </w:trPr>
        <w:tc>
          <w:tcPr>
            <w:tcW w:w="52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37C3BA" w14:textId="77777777" w:rsidR="004065AD" w:rsidRPr="004065AD" w:rsidRDefault="004065AD" w:rsidP="004065AD">
            <w:pPr>
              <w:spacing w:after="0"/>
              <w:ind w:right="165"/>
              <w:rPr>
                <w:rFonts w:eastAsia="Calibri" w:cs="Times New Roman"/>
                <w:i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 xml:space="preserve">Максимально допустимая недельная нагрузка при 5-дневной учебной неделе </w:t>
            </w:r>
          </w:p>
        </w:tc>
        <w:tc>
          <w:tcPr>
            <w:tcW w:w="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5C9116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36BCA6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F02D55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07E7A1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B4DC57B" w14:textId="77777777" w:rsidR="004065AD" w:rsidRPr="004065AD" w:rsidRDefault="004065AD" w:rsidP="004065AD">
            <w:pPr>
              <w:spacing w:after="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4065AD">
              <w:rPr>
                <w:rFonts w:eastAsia="Calibri" w:cs="Times New Roman"/>
                <w:sz w:val="20"/>
                <w:szCs w:val="20"/>
                <w:lang w:eastAsia="ru-RU"/>
              </w:rPr>
              <w:t>99</w:t>
            </w:r>
          </w:p>
        </w:tc>
      </w:tr>
    </w:tbl>
    <w:p w14:paraId="4312D45F" w14:textId="77777777" w:rsidR="004065AD" w:rsidRPr="004065AD" w:rsidRDefault="004065AD" w:rsidP="004065AD">
      <w:pPr>
        <w:spacing w:after="0"/>
        <w:ind w:left="-426"/>
        <w:jc w:val="both"/>
        <w:rPr>
          <w:rFonts w:eastAsia="Calibri" w:cs="Times New Roman"/>
          <w:b/>
          <w:sz w:val="18"/>
          <w:szCs w:val="18"/>
          <w:lang w:eastAsia="ru-RU"/>
        </w:rPr>
      </w:pPr>
      <w:r w:rsidRPr="004065AD">
        <w:rPr>
          <w:rFonts w:eastAsia="Times New Roman" w:cs="Times New Roman"/>
          <w:sz w:val="22"/>
        </w:rPr>
        <w:t xml:space="preserve"> </w:t>
      </w:r>
    </w:p>
    <w:p w14:paraId="446A0FF0" w14:textId="77777777" w:rsidR="004065AD" w:rsidRPr="004065AD" w:rsidRDefault="004065AD" w:rsidP="004065AD">
      <w:pPr>
        <w:widowControl w:val="0"/>
        <w:autoSpaceDE w:val="0"/>
        <w:autoSpaceDN w:val="0"/>
        <w:adjustRightInd w:val="0"/>
        <w:spacing w:after="0"/>
        <w:jc w:val="center"/>
        <w:rPr>
          <w:rFonts w:eastAsia="Calibri" w:cs="Times New Roman"/>
          <w:b/>
          <w:sz w:val="22"/>
        </w:rPr>
      </w:pPr>
    </w:p>
    <w:p w14:paraId="33F23258" w14:textId="77777777" w:rsidR="004065AD" w:rsidRPr="004065AD" w:rsidRDefault="004065AD" w:rsidP="004065AD">
      <w:pPr>
        <w:widowControl w:val="0"/>
        <w:autoSpaceDE w:val="0"/>
        <w:autoSpaceDN w:val="0"/>
        <w:adjustRightInd w:val="0"/>
        <w:spacing w:after="0"/>
        <w:jc w:val="center"/>
        <w:rPr>
          <w:rFonts w:eastAsia="Calibri" w:cs="Times New Roman"/>
          <w:b/>
          <w:sz w:val="22"/>
        </w:rPr>
      </w:pPr>
    </w:p>
    <w:p w14:paraId="6D8230BC" w14:textId="77777777" w:rsidR="004065AD" w:rsidRPr="004065AD" w:rsidRDefault="004065AD" w:rsidP="004065AD">
      <w:pPr>
        <w:widowControl w:val="0"/>
        <w:autoSpaceDE w:val="0"/>
        <w:autoSpaceDN w:val="0"/>
        <w:adjustRightInd w:val="0"/>
        <w:spacing w:after="0"/>
        <w:jc w:val="center"/>
        <w:rPr>
          <w:rFonts w:eastAsia="Calibri" w:cs="Times New Roman"/>
          <w:b/>
          <w:sz w:val="22"/>
        </w:rPr>
      </w:pPr>
    </w:p>
    <w:p w14:paraId="3694832D" w14:textId="77777777" w:rsidR="004065AD" w:rsidRPr="004065AD" w:rsidRDefault="004065AD" w:rsidP="004065AD">
      <w:pPr>
        <w:widowControl w:val="0"/>
        <w:autoSpaceDE w:val="0"/>
        <w:autoSpaceDN w:val="0"/>
        <w:adjustRightInd w:val="0"/>
        <w:spacing w:after="0"/>
        <w:jc w:val="center"/>
        <w:rPr>
          <w:rFonts w:eastAsia="Calibri" w:cs="Times New Roman"/>
          <w:b/>
          <w:sz w:val="22"/>
        </w:rPr>
      </w:pPr>
    </w:p>
    <w:p w14:paraId="7A7917F5" w14:textId="77777777" w:rsidR="004065AD" w:rsidRPr="004065AD" w:rsidRDefault="004065AD" w:rsidP="004065AD">
      <w:pPr>
        <w:widowControl w:val="0"/>
        <w:autoSpaceDE w:val="0"/>
        <w:autoSpaceDN w:val="0"/>
        <w:adjustRightInd w:val="0"/>
        <w:spacing w:after="0"/>
        <w:jc w:val="center"/>
        <w:rPr>
          <w:rFonts w:eastAsia="Calibri" w:cs="Times New Roman"/>
          <w:b/>
          <w:sz w:val="22"/>
        </w:rPr>
      </w:pPr>
    </w:p>
    <w:p w14:paraId="1298FE34" w14:textId="77777777" w:rsidR="004065AD" w:rsidRPr="004065AD" w:rsidRDefault="004065AD" w:rsidP="004065AD">
      <w:pPr>
        <w:widowControl w:val="0"/>
        <w:autoSpaceDE w:val="0"/>
        <w:autoSpaceDN w:val="0"/>
        <w:adjustRightInd w:val="0"/>
        <w:spacing w:after="0"/>
        <w:jc w:val="center"/>
        <w:rPr>
          <w:rFonts w:eastAsia="Calibri" w:cs="Times New Roman"/>
          <w:b/>
          <w:sz w:val="22"/>
        </w:rPr>
      </w:pPr>
    </w:p>
    <w:p w14:paraId="125CCF75" w14:textId="77777777" w:rsidR="004065AD" w:rsidRPr="004065AD" w:rsidRDefault="004065AD" w:rsidP="004065AD">
      <w:pPr>
        <w:widowControl w:val="0"/>
        <w:autoSpaceDE w:val="0"/>
        <w:autoSpaceDN w:val="0"/>
        <w:adjustRightInd w:val="0"/>
        <w:spacing w:after="0"/>
        <w:jc w:val="center"/>
        <w:rPr>
          <w:rFonts w:eastAsia="Calibri" w:cs="Times New Roman"/>
          <w:b/>
          <w:sz w:val="22"/>
        </w:rPr>
      </w:pPr>
    </w:p>
    <w:p w14:paraId="0D8F88AF" w14:textId="77777777" w:rsidR="004065AD" w:rsidRPr="004065AD" w:rsidRDefault="004065AD" w:rsidP="004065AD">
      <w:pPr>
        <w:widowControl w:val="0"/>
        <w:autoSpaceDE w:val="0"/>
        <w:autoSpaceDN w:val="0"/>
        <w:adjustRightInd w:val="0"/>
        <w:spacing w:after="0"/>
        <w:jc w:val="center"/>
        <w:rPr>
          <w:rFonts w:eastAsia="Calibri" w:cs="Times New Roman"/>
          <w:b/>
          <w:sz w:val="22"/>
        </w:rPr>
      </w:pPr>
    </w:p>
    <w:p w14:paraId="567B587F" w14:textId="77777777" w:rsidR="004065AD" w:rsidRPr="004065AD" w:rsidRDefault="004065AD" w:rsidP="004065AD">
      <w:pPr>
        <w:widowControl w:val="0"/>
        <w:autoSpaceDE w:val="0"/>
        <w:autoSpaceDN w:val="0"/>
        <w:adjustRightInd w:val="0"/>
        <w:spacing w:after="0"/>
        <w:jc w:val="center"/>
        <w:rPr>
          <w:rFonts w:eastAsia="Calibri" w:cs="Times New Roman"/>
          <w:b/>
          <w:sz w:val="22"/>
        </w:rPr>
      </w:pPr>
    </w:p>
    <w:p w14:paraId="54FEDF72" w14:textId="77777777" w:rsidR="004065AD" w:rsidRPr="004065AD" w:rsidRDefault="004065AD" w:rsidP="004065AD">
      <w:pPr>
        <w:widowControl w:val="0"/>
        <w:autoSpaceDE w:val="0"/>
        <w:autoSpaceDN w:val="0"/>
        <w:adjustRightInd w:val="0"/>
        <w:spacing w:after="0"/>
        <w:jc w:val="center"/>
        <w:rPr>
          <w:rFonts w:eastAsia="Times New Roman" w:cs="Times New Roman"/>
          <w:sz w:val="22"/>
          <w:lang w:eastAsia="ru-RU"/>
        </w:rPr>
      </w:pPr>
      <w:r w:rsidRPr="004065AD">
        <w:rPr>
          <w:rFonts w:eastAsia="Calibri" w:cs="Times New Roman"/>
          <w:b/>
          <w:sz w:val="22"/>
        </w:rPr>
        <w:lastRenderedPageBreak/>
        <w:t xml:space="preserve">Приложение к учебному плану МБОУ «Мульминская </w:t>
      </w:r>
      <w:proofErr w:type="gramStart"/>
      <w:r w:rsidRPr="004065AD">
        <w:rPr>
          <w:rFonts w:eastAsia="Calibri" w:cs="Times New Roman"/>
          <w:b/>
          <w:sz w:val="22"/>
        </w:rPr>
        <w:t>СОШ»  на</w:t>
      </w:r>
      <w:proofErr w:type="gramEnd"/>
      <w:r w:rsidRPr="004065AD">
        <w:rPr>
          <w:rFonts w:eastAsia="Calibri" w:cs="Times New Roman"/>
          <w:b/>
          <w:sz w:val="22"/>
        </w:rPr>
        <w:t xml:space="preserve"> 2022-2023 учебный год </w:t>
      </w:r>
    </w:p>
    <w:p w14:paraId="50CEF40D" w14:textId="77777777" w:rsidR="004065AD" w:rsidRPr="004065AD" w:rsidRDefault="004065AD" w:rsidP="004065AD">
      <w:pPr>
        <w:spacing w:after="0"/>
        <w:jc w:val="center"/>
        <w:rPr>
          <w:rFonts w:eastAsia="Calibri" w:cs="Times New Roman"/>
          <w:b/>
          <w:sz w:val="22"/>
        </w:rPr>
      </w:pPr>
      <w:r w:rsidRPr="004065AD">
        <w:rPr>
          <w:rFonts w:eastAsia="Calibri" w:cs="Times New Roman"/>
          <w:b/>
          <w:sz w:val="22"/>
        </w:rPr>
        <w:t xml:space="preserve">Курсы по выбору 2 класс </w:t>
      </w:r>
    </w:p>
    <w:tbl>
      <w:tblPr>
        <w:tblStyle w:val="31"/>
        <w:tblW w:w="5000" w:type="pct"/>
        <w:tblLook w:val="04A0" w:firstRow="1" w:lastRow="0" w:firstColumn="1" w:lastColumn="0" w:noHBand="0" w:noVBand="1"/>
      </w:tblPr>
      <w:tblGrid>
        <w:gridCol w:w="1501"/>
        <w:gridCol w:w="1823"/>
        <w:gridCol w:w="716"/>
        <w:gridCol w:w="801"/>
        <w:gridCol w:w="1053"/>
        <w:gridCol w:w="1153"/>
        <w:gridCol w:w="1217"/>
        <w:gridCol w:w="1080"/>
      </w:tblGrid>
      <w:tr w:rsidR="004065AD" w:rsidRPr="004065AD" w14:paraId="78C0023A" w14:textId="77777777" w:rsidTr="007C1BE6">
        <w:tc>
          <w:tcPr>
            <w:tcW w:w="813" w:type="pct"/>
            <w:vAlign w:val="center"/>
          </w:tcPr>
          <w:p w14:paraId="2E75762F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Класс</w:t>
            </w:r>
          </w:p>
        </w:tc>
        <w:tc>
          <w:tcPr>
            <w:tcW w:w="985" w:type="pct"/>
            <w:vAlign w:val="center"/>
          </w:tcPr>
          <w:p w14:paraId="6B43AC48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Название курса</w:t>
            </w:r>
          </w:p>
        </w:tc>
        <w:tc>
          <w:tcPr>
            <w:tcW w:w="374" w:type="pct"/>
            <w:vAlign w:val="center"/>
          </w:tcPr>
          <w:p w14:paraId="1E3543BD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Класс</w:t>
            </w:r>
          </w:p>
        </w:tc>
        <w:tc>
          <w:tcPr>
            <w:tcW w:w="418" w:type="pct"/>
            <w:vAlign w:val="center"/>
          </w:tcPr>
          <w:p w14:paraId="7C746D9E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группа</w:t>
            </w:r>
          </w:p>
        </w:tc>
        <w:tc>
          <w:tcPr>
            <w:tcW w:w="573" w:type="pct"/>
            <w:vAlign w:val="center"/>
          </w:tcPr>
          <w:p w14:paraId="199E3CF0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К-во часов на один класс (группу)</w:t>
            </w:r>
          </w:p>
        </w:tc>
        <w:tc>
          <w:tcPr>
            <w:tcW w:w="626" w:type="pct"/>
            <w:vAlign w:val="center"/>
          </w:tcPr>
          <w:p w14:paraId="66948473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К-во часов на курс</w:t>
            </w:r>
          </w:p>
        </w:tc>
        <w:tc>
          <w:tcPr>
            <w:tcW w:w="636" w:type="pct"/>
            <w:vAlign w:val="center"/>
          </w:tcPr>
          <w:p w14:paraId="6AAA11A2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Количество часов в неделю на параллель</w:t>
            </w:r>
          </w:p>
        </w:tc>
        <w:tc>
          <w:tcPr>
            <w:tcW w:w="575" w:type="pct"/>
            <w:vAlign w:val="center"/>
          </w:tcPr>
          <w:p w14:paraId="1973563C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Кол-во часов в год на параллель</w:t>
            </w:r>
          </w:p>
        </w:tc>
      </w:tr>
      <w:tr w:rsidR="004065AD" w:rsidRPr="004065AD" w14:paraId="36FEBF40" w14:textId="77777777" w:rsidTr="007C1BE6">
        <w:trPr>
          <w:trHeight w:val="281"/>
        </w:trPr>
        <w:tc>
          <w:tcPr>
            <w:tcW w:w="5000" w:type="pct"/>
            <w:gridSpan w:val="8"/>
          </w:tcPr>
          <w:p w14:paraId="79226161" w14:textId="77777777" w:rsidR="004065AD" w:rsidRPr="004065AD" w:rsidRDefault="004065AD" w:rsidP="004065AD">
            <w:pPr>
              <w:rPr>
                <w:rFonts w:eastAsia="Calibri" w:cs="Times New Roman"/>
                <w:b/>
                <w:color w:val="FF0000"/>
                <w:sz w:val="20"/>
                <w:szCs w:val="20"/>
              </w:rPr>
            </w:pPr>
            <w:r w:rsidRPr="004065AD">
              <w:rPr>
                <w:rFonts w:eastAsia="Calibri" w:cs="Times New Roman"/>
                <w:b/>
                <w:sz w:val="20"/>
                <w:szCs w:val="20"/>
              </w:rPr>
              <w:t>2 класс                                                                2*1 ч/н = 2 часа/неделю (68 часа в год)</w:t>
            </w:r>
          </w:p>
        </w:tc>
      </w:tr>
      <w:tr w:rsidR="004065AD" w:rsidRPr="004065AD" w14:paraId="7C026C30" w14:textId="77777777" w:rsidTr="007C1BE6">
        <w:trPr>
          <w:trHeight w:val="281"/>
        </w:trPr>
        <w:tc>
          <w:tcPr>
            <w:tcW w:w="813" w:type="pct"/>
            <w:vMerge w:val="restart"/>
            <w:vAlign w:val="center"/>
          </w:tcPr>
          <w:p w14:paraId="65FBBB36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2 класс</w:t>
            </w:r>
          </w:p>
        </w:tc>
        <w:tc>
          <w:tcPr>
            <w:tcW w:w="985" w:type="pct"/>
          </w:tcPr>
          <w:p w14:paraId="0549F2F8" w14:textId="77777777" w:rsidR="004065AD" w:rsidRPr="004065AD" w:rsidRDefault="004065AD" w:rsidP="004065AD">
            <w:pPr>
              <w:tabs>
                <w:tab w:val="left" w:pos="567"/>
                <w:tab w:val="left" w:pos="4500"/>
                <w:tab w:val="left" w:pos="9180"/>
                <w:tab w:val="left" w:pos="9360"/>
              </w:tabs>
              <w:jc w:val="both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«Секреты литературного чтения»</w:t>
            </w:r>
          </w:p>
        </w:tc>
        <w:tc>
          <w:tcPr>
            <w:tcW w:w="374" w:type="pct"/>
          </w:tcPr>
          <w:p w14:paraId="00FABA3D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+</w:t>
            </w:r>
          </w:p>
        </w:tc>
        <w:tc>
          <w:tcPr>
            <w:tcW w:w="418" w:type="pct"/>
          </w:tcPr>
          <w:p w14:paraId="2DC754BB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3" w:type="pct"/>
          </w:tcPr>
          <w:p w14:paraId="530A67F8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626" w:type="pct"/>
          </w:tcPr>
          <w:p w14:paraId="514378DC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34 часа</w:t>
            </w:r>
          </w:p>
        </w:tc>
        <w:tc>
          <w:tcPr>
            <w:tcW w:w="636" w:type="pct"/>
            <w:vAlign w:val="center"/>
          </w:tcPr>
          <w:p w14:paraId="24807753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575" w:type="pct"/>
          </w:tcPr>
          <w:p w14:paraId="6F6E781A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34</w:t>
            </w:r>
          </w:p>
        </w:tc>
      </w:tr>
      <w:tr w:rsidR="004065AD" w:rsidRPr="004065AD" w14:paraId="6A62B605" w14:textId="77777777" w:rsidTr="007C1BE6">
        <w:trPr>
          <w:trHeight w:val="281"/>
        </w:trPr>
        <w:tc>
          <w:tcPr>
            <w:tcW w:w="813" w:type="pct"/>
            <w:vMerge/>
            <w:vAlign w:val="center"/>
          </w:tcPr>
          <w:p w14:paraId="03FD5943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985" w:type="pct"/>
          </w:tcPr>
          <w:p w14:paraId="29562181" w14:textId="77777777" w:rsidR="004065AD" w:rsidRPr="004065AD" w:rsidRDefault="004065AD" w:rsidP="004065AD">
            <w:pPr>
              <w:tabs>
                <w:tab w:val="left" w:pos="567"/>
                <w:tab w:val="left" w:pos="4500"/>
                <w:tab w:val="left" w:pos="9180"/>
                <w:tab w:val="left" w:pos="9360"/>
              </w:tabs>
              <w:jc w:val="both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 xml:space="preserve">«Занимательные проекты» </w:t>
            </w:r>
          </w:p>
        </w:tc>
        <w:tc>
          <w:tcPr>
            <w:tcW w:w="374" w:type="pct"/>
          </w:tcPr>
          <w:p w14:paraId="6850143F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+</w:t>
            </w:r>
          </w:p>
        </w:tc>
        <w:tc>
          <w:tcPr>
            <w:tcW w:w="418" w:type="pct"/>
          </w:tcPr>
          <w:p w14:paraId="6325B28A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3" w:type="pct"/>
          </w:tcPr>
          <w:p w14:paraId="383F496D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1</w:t>
            </w:r>
          </w:p>
          <w:p w14:paraId="6EF0A6A6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626" w:type="pct"/>
          </w:tcPr>
          <w:p w14:paraId="21361628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 xml:space="preserve">34 часа </w:t>
            </w:r>
          </w:p>
        </w:tc>
        <w:tc>
          <w:tcPr>
            <w:tcW w:w="636" w:type="pct"/>
            <w:vAlign w:val="center"/>
          </w:tcPr>
          <w:p w14:paraId="32FCCD15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575" w:type="pct"/>
          </w:tcPr>
          <w:p w14:paraId="27545C39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34</w:t>
            </w:r>
          </w:p>
        </w:tc>
      </w:tr>
      <w:tr w:rsidR="004065AD" w:rsidRPr="004065AD" w14:paraId="7B869FF9" w14:textId="77777777" w:rsidTr="007C1BE6">
        <w:trPr>
          <w:trHeight w:val="281"/>
        </w:trPr>
        <w:tc>
          <w:tcPr>
            <w:tcW w:w="813" w:type="pct"/>
            <w:vMerge/>
          </w:tcPr>
          <w:p w14:paraId="67EDCA4F" w14:textId="77777777" w:rsidR="004065AD" w:rsidRPr="004065AD" w:rsidRDefault="004065AD" w:rsidP="004065AD">
            <w:pPr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985" w:type="pct"/>
          </w:tcPr>
          <w:p w14:paraId="28773981" w14:textId="77777777" w:rsidR="004065AD" w:rsidRPr="004065AD" w:rsidRDefault="004065AD" w:rsidP="004065AD">
            <w:pPr>
              <w:rPr>
                <w:rFonts w:eastAsia="Calibri" w:cs="Times New Roman"/>
                <w:b/>
                <w:sz w:val="20"/>
                <w:szCs w:val="20"/>
              </w:rPr>
            </w:pPr>
            <w:r w:rsidRPr="004065AD">
              <w:rPr>
                <w:rFonts w:eastAsia="Calibri" w:cs="Times New Roman"/>
                <w:b/>
                <w:sz w:val="20"/>
                <w:szCs w:val="20"/>
              </w:rPr>
              <w:t>ИТОГО:</w:t>
            </w:r>
          </w:p>
        </w:tc>
        <w:tc>
          <w:tcPr>
            <w:tcW w:w="374" w:type="pct"/>
          </w:tcPr>
          <w:p w14:paraId="00E5C68F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418" w:type="pct"/>
          </w:tcPr>
          <w:p w14:paraId="09FF1460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3" w:type="pct"/>
          </w:tcPr>
          <w:p w14:paraId="19BD51BD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2</w:t>
            </w:r>
          </w:p>
        </w:tc>
        <w:tc>
          <w:tcPr>
            <w:tcW w:w="626" w:type="pct"/>
          </w:tcPr>
          <w:p w14:paraId="0EF57ABF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636" w:type="pct"/>
          </w:tcPr>
          <w:p w14:paraId="7A729A42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4065AD">
              <w:rPr>
                <w:rFonts w:eastAsia="Calibri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575" w:type="pct"/>
          </w:tcPr>
          <w:p w14:paraId="1994C642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4065AD">
              <w:rPr>
                <w:rFonts w:eastAsia="Calibri" w:cs="Times New Roman"/>
                <w:b/>
                <w:sz w:val="20"/>
                <w:szCs w:val="20"/>
              </w:rPr>
              <w:t>68</w:t>
            </w:r>
          </w:p>
        </w:tc>
      </w:tr>
    </w:tbl>
    <w:p w14:paraId="76B41707" w14:textId="77777777" w:rsidR="004065AD" w:rsidRPr="004065AD" w:rsidRDefault="004065AD" w:rsidP="004065AD">
      <w:pPr>
        <w:spacing w:after="0"/>
        <w:rPr>
          <w:rFonts w:eastAsia="Calibri" w:cs="Times New Roman"/>
          <w:b/>
          <w:sz w:val="22"/>
        </w:rPr>
      </w:pPr>
    </w:p>
    <w:p w14:paraId="75E4663E" w14:textId="77777777" w:rsidR="004065AD" w:rsidRPr="004065AD" w:rsidRDefault="004065AD" w:rsidP="004065AD">
      <w:pPr>
        <w:spacing w:after="0"/>
        <w:jc w:val="center"/>
        <w:rPr>
          <w:rFonts w:eastAsia="Calibri" w:cs="Times New Roman"/>
          <w:b/>
          <w:sz w:val="22"/>
        </w:rPr>
      </w:pPr>
      <w:r w:rsidRPr="004065AD">
        <w:rPr>
          <w:rFonts w:eastAsia="Calibri" w:cs="Times New Roman"/>
          <w:b/>
          <w:sz w:val="22"/>
        </w:rPr>
        <w:t xml:space="preserve">Курсы по выбору 3 класс </w:t>
      </w:r>
    </w:p>
    <w:tbl>
      <w:tblPr>
        <w:tblStyle w:val="31"/>
        <w:tblW w:w="5000" w:type="pct"/>
        <w:tblLook w:val="04A0" w:firstRow="1" w:lastRow="0" w:firstColumn="1" w:lastColumn="0" w:noHBand="0" w:noVBand="1"/>
      </w:tblPr>
      <w:tblGrid>
        <w:gridCol w:w="1526"/>
        <w:gridCol w:w="1848"/>
        <w:gridCol w:w="716"/>
        <w:gridCol w:w="801"/>
        <w:gridCol w:w="1077"/>
        <w:gridCol w:w="1077"/>
        <w:gridCol w:w="1217"/>
        <w:gridCol w:w="1082"/>
      </w:tblGrid>
      <w:tr w:rsidR="004065AD" w:rsidRPr="004065AD" w14:paraId="3DF3FE27" w14:textId="77777777" w:rsidTr="007C1BE6">
        <w:tc>
          <w:tcPr>
            <w:tcW w:w="829" w:type="pct"/>
            <w:vAlign w:val="center"/>
          </w:tcPr>
          <w:p w14:paraId="56335EB8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Класс</w:t>
            </w:r>
          </w:p>
        </w:tc>
        <w:tc>
          <w:tcPr>
            <w:tcW w:w="1001" w:type="pct"/>
            <w:vAlign w:val="center"/>
          </w:tcPr>
          <w:p w14:paraId="0BC59EF9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Название курса</w:t>
            </w:r>
          </w:p>
        </w:tc>
        <w:tc>
          <w:tcPr>
            <w:tcW w:w="356" w:type="pct"/>
            <w:vAlign w:val="center"/>
          </w:tcPr>
          <w:p w14:paraId="3770800A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Класс</w:t>
            </w:r>
          </w:p>
        </w:tc>
        <w:tc>
          <w:tcPr>
            <w:tcW w:w="399" w:type="pct"/>
            <w:vAlign w:val="center"/>
          </w:tcPr>
          <w:p w14:paraId="71ECC158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группа</w:t>
            </w:r>
          </w:p>
        </w:tc>
        <w:tc>
          <w:tcPr>
            <w:tcW w:w="588" w:type="pct"/>
            <w:vAlign w:val="center"/>
          </w:tcPr>
          <w:p w14:paraId="22C23246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К-во часов на один класс (группу)</w:t>
            </w:r>
          </w:p>
        </w:tc>
        <w:tc>
          <w:tcPr>
            <w:tcW w:w="588" w:type="pct"/>
            <w:vAlign w:val="center"/>
          </w:tcPr>
          <w:p w14:paraId="0F0F7116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К-во часов на курс</w:t>
            </w:r>
          </w:p>
        </w:tc>
        <w:tc>
          <w:tcPr>
            <w:tcW w:w="648" w:type="pct"/>
            <w:vAlign w:val="center"/>
          </w:tcPr>
          <w:p w14:paraId="5E7221AC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Количество часов в неделю на параллель</w:t>
            </w:r>
          </w:p>
        </w:tc>
        <w:tc>
          <w:tcPr>
            <w:tcW w:w="591" w:type="pct"/>
            <w:vAlign w:val="center"/>
          </w:tcPr>
          <w:p w14:paraId="5B82A4AA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Кол-во часов в год на параллель</w:t>
            </w:r>
          </w:p>
        </w:tc>
      </w:tr>
      <w:tr w:rsidR="004065AD" w:rsidRPr="004065AD" w14:paraId="7D42DA17" w14:textId="77777777" w:rsidTr="007C1BE6">
        <w:trPr>
          <w:trHeight w:val="281"/>
        </w:trPr>
        <w:tc>
          <w:tcPr>
            <w:tcW w:w="5000" w:type="pct"/>
            <w:gridSpan w:val="8"/>
          </w:tcPr>
          <w:p w14:paraId="5469E353" w14:textId="77777777" w:rsidR="004065AD" w:rsidRPr="004065AD" w:rsidRDefault="004065AD" w:rsidP="004065AD">
            <w:pPr>
              <w:rPr>
                <w:rFonts w:eastAsia="Calibri" w:cs="Times New Roman"/>
                <w:b/>
                <w:color w:val="FF0000"/>
                <w:sz w:val="20"/>
                <w:szCs w:val="20"/>
              </w:rPr>
            </w:pPr>
            <w:r w:rsidRPr="004065AD">
              <w:rPr>
                <w:rFonts w:eastAsia="Calibri" w:cs="Times New Roman"/>
                <w:b/>
                <w:sz w:val="20"/>
                <w:szCs w:val="20"/>
              </w:rPr>
              <w:t>3 класс                                                                2*1 ч/н = 2 часов/неделю (68 часов в год)</w:t>
            </w:r>
          </w:p>
        </w:tc>
      </w:tr>
      <w:tr w:rsidR="004065AD" w:rsidRPr="004065AD" w14:paraId="70CCA7D2" w14:textId="77777777" w:rsidTr="007C1BE6">
        <w:trPr>
          <w:trHeight w:val="281"/>
        </w:trPr>
        <w:tc>
          <w:tcPr>
            <w:tcW w:w="829" w:type="pct"/>
            <w:vMerge w:val="restart"/>
            <w:vAlign w:val="center"/>
          </w:tcPr>
          <w:p w14:paraId="08B596A0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3 класс</w:t>
            </w:r>
          </w:p>
        </w:tc>
        <w:tc>
          <w:tcPr>
            <w:tcW w:w="1001" w:type="pct"/>
          </w:tcPr>
          <w:p w14:paraId="39602BC0" w14:textId="77777777" w:rsidR="004065AD" w:rsidRPr="004065AD" w:rsidRDefault="004065AD" w:rsidP="004065AD">
            <w:pPr>
              <w:tabs>
                <w:tab w:val="left" w:pos="567"/>
                <w:tab w:val="left" w:pos="4500"/>
                <w:tab w:val="left" w:pos="9180"/>
                <w:tab w:val="left" w:pos="9360"/>
              </w:tabs>
              <w:jc w:val="both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 xml:space="preserve">«Секреты литературного чтения» </w:t>
            </w:r>
          </w:p>
        </w:tc>
        <w:tc>
          <w:tcPr>
            <w:tcW w:w="356" w:type="pct"/>
          </w:tcPr>
          <w:p w14:paraId="397B445C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+</w:t>
            </w:r>
          </w:p>
        </w:tc>
        <w:tc>
          <w:tcPr>
            <w:tcW w:w="399" w:type="pct"/>
          </w:tcPr>
          <w:p w14:paraId="48FA4E92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88" w:type="pct"/>
          </w:tcPr>
          <w:p w14:paraId="45A50603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1</w:t>
            </w:r>
          </w:p>
          <w:p w14:paraId="66E48C29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88" w:type="pct"/>
          </w:tcPr>
          <w:p w14:paraId="68E1F063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 xml:space="preserve"> 34 часа </w:t>
            </w:r>
          </w:p>
        </w:tc>
        <w:tc>
          <w:tcPr>
            <w:tcW w:w="648" w:type="pct"/>
            <w:vAlign w:val="center"/>
          </w:tcPr>
          <w:p w14:paraId="3ECFEA98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1</w:t>
            </w:r>
          </w:p>
          <w:p w14:paraId="4967A0E2" w14:textId="77777777" w:rsidR="004065AD" w:rsidRPr="004065AD" w:rsidRDefault="004065AD" w:rsidP="004065AD">
            <w:pPr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91" w:type="pct"/>
          </w:tcPr>
          <w:p w14:paraId="2793EBE0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34</w:t>
            </w:r>
          </w:p>
        </w:tc>
      </w:tr>
      <w:tr w:rsidR="004065AD" w:rsidRPr="004065AD" w14:paraId="4F32ABE1" w14:textId="77777777" w:rsidTr="007C1BE6">
        <w:trPr>
          <w:trHeight w:val="745"/>
        </w:trPr>
        <w:tc>
          <w:tcPr>
            <w:tcW w:w="829" w:type="pct"/>
            <w:vMerge/>
            <w:vAlign w:val="center"/>
          </w:tcPr>
          <w:p w14:paraId="764F0D03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1001" w:type="pct"/>
          </w:tcPr>
          <w:p w14:paraId="51B31151" w14:textId="77777777" w:rsidR="004065AD" w:rsidRPr="004065AD" w:rsidRDefault="004065AD" w:rsidP="004065AD">
            <w:pPr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«Учусь создавать проекты»</w:t>
            </w:r>
          </w:p>
        </w:tc>
        <w:tc>
          <w:tcPr>
            <w:tcW w:w="356" w:type="pct"/>
          </w:tcPr>
          <w:p w14:paraId="5DAC398C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+</w:t>
            </w:r>
          </w:p>
        </w:tc>
        <w:tc>
          <w:tcPr>
            <w:tcW w:w="399" w:type="pct"/>
          </w:tcPr>
          <w:p w14:paraId="3328A9FE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88" w:type="pct"/>
          </w:tcPr>
          <w:p w14:paraId="3A0E51F6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1</w:t>
            </w:r>
          </w:p>
          <w:p w14:paraId="526B184B" w14:textId="77777777" w:rsidR="004065AD" w:rsidRPr="004065AD" w:rsidRDefault="004065AD" w:rsidP="004065AD">
            <w:pPr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88" w:type="pct"/>
          </w:tcPr>
          <w:p w14:paraId="718FCB7C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 xml:space="preserve"> 34 часа</w:t>
            </w:r>
          </w:p>
        </w:tc>
        <w:tc>
          <w:tcPr>
            <w:tcW w:w="648" w:type="pct"/>
            <w:vAlign w:val="center"/>
          </w:tcPr>
          <w:p w14:paraId="347E56DF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1</w:t>
            </w:r>
          </w:p>
          <w:p w14:paraId="6DD7888B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91" w:type="pct"/>
            <w:vAlign w:val="center"/>
          </w:tcPr>
          <w:p w14:paraId="009E2D0B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34</w:t>
            </w:r>
          </w:p>
        </w:tc>
      </w:tr>
      <w:tr w:rsidR="004065AD" w:rsidRPr="004065AD" w14:paraId="739A6127" w14:textId="77777777" w:rsidTr="007C1BE6">
        <w:trPr>
          <w:trHeight w:val="281"/>
        </w:trPr>
        <w:tc>
          <w:tcPr>
            <w:tcW w:w="829" w:type="pct"/>
            <w:vMerge/>
          </w:tcPr>
          <w:p w14:paraId="65F8A902" w14:textId="77777777" w:rsidR="004065AD" w:rsidRPr="004065AD" w:rsidRDefault="004065AD" w:rsidP="004065AD">
            <w:pPr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1001" w:type="pct"/>
          </w:tcPr>
          <w:p w14:paraId="0F78A7F7" w14:textId="77777777" w:rsidR="004065AD" w:rsidRPr="004065AD" w:rsidRDefault="004065AD" w:rsidP="004065AD">
            <w:pPr>
              <w:rPr>
                <w:rFonts w:eastAsia="Calibri" w:cs="Times New Roman"/>
                <w:b/>
                <w:sz w:val="20"/>
                <w:szCs w:val="20"/>
              </w:rPr>
            </w:pPr>
            <w:r w:rsidRPr="004065AD">
              <w:rPr>
                <w:rFonts w:eastAsia="Calibri" w:cs="Times New Roman"/>
                <w:b/>
                <w:sz w:val="20"/>
                <w:szCs w:val="20"/>
              </w:rPr>
              <w:t>ИТОГО:</w:t>
            </w:r>
          </w:p>
        </w:tc>
        <w:tc>
          <w:tcPr>
            <w:tcW w:w="356" w:type="pct"/>
          </w:tcPr>
          <w:p w14:paraId="22D07A56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399" w:type="pct"/>
          </w:tcPr>
          <w:p w14:paraId="32F1F349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88" w:type="pct"/>
          </w:tcPr>
          <w:p w14:paraId="070EFA49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2</w:t>
            </w:r>
          </w:p>
        </w:tc>
        <w:tc>
          <w:tcPr>
            <w:tcW w:w="588" w:type="pct"/>
          </w:tcPr>
          <w:p w14:paraId="64A46FED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648" w:type="pct"/>
          </w:tcPr>
          <w:p w14:paraId="1366B3C9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4065AD">
              <w:rPr>
                <w:rFonts w:eastAsia="Calibri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591" w:type="pct"/>
          </w:tcPr>
          <w:p w14:paraId="660BF3F1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4065AD">
              <w:rPr>
                <w:rFonts w:eastAsia="Calibri" w:cs="Times New Roman"/>
                <w:b/>
                <w:sz w:val="20"/>
                <w:szCs w:val="20"/>
              </w:rPr>
              <w:t>68</w:t>
            </w:r>
          </w:p>
        </w:tc>
      </w:tr>
    </w:tbl>
    <w:p w14:paraId="048E17FF" w14:textId="77777777" w:rsidR="004065AD" w:rsidRPr="004065AD" w:rsidRDefault="004065AD" w:rsidP="004065AD">
      <w:pPr>
        <w:spacing w:after="0"/>
        <w:jc w:val="center"/>
        <w:rPr>
          <w:rFonts w:eastAsia="Calibri" w:cs="Times New Roman"/>
          <w:b/>
          <w:sz w:val="22"/>
        </w:rPr>
      </w:pPr>
    </w:p>
    <w:p w14:paraId="5A3B4ACE" w14:textId="77777777" w:rsidR="004065AD" w:rsidRPr="004065AD" w:rsidRDefault="004065AD" w:rsidP="004065AD">
      <w:pPr>
        <w:spacing w:after="0"/>
        <w:jc w:val="center"/>
        <w:rPr>
          <w:rFonts w:eastAsia="Calibri" w:cs="Times New Roman"/>
          <w:b/>
          <w:sz w:val="22"/>
        </w:rPr>
      </w:pPr>
      <w:r w:rsidRPr="004065AD">
        <w:rPr>
          <w:rFonts w:eastAsia="Calibri" w:cs="Times New Roman"/>
          <w:b/>
          <w:sz w:val="22"/>
        </w:rPr>
        <w:t xml:space="preserve">Курсы по выбору 4 класс </w:t>
      </w:r>
    </w:p>
    <w:tbl>
      <w:tblPr>
        <w:tblStyle w:val="31"/>
        <w:tblW w:w="5000" w:type="pct"/>
        <w:tblLook w:val="04A0" w:firstRow="1" w:lastRow="0" w:firstColumn="1" w:lastColumn="0" w:noHBand="0" w:noVBand="1"/>
      </w:tblPr>
      <w:tblGrid>
        <w:gridCol w:w="835"/>
        <w:gridCol w:w="2539"/>
        <w:gridCol w:w="58"/>
        <w:gridCol w:w="626"/>
        <w:gridCol w:w="32"/>
        <w:gridCol w:w="801"/>
        <w:gridCol w:w="960"/>
        <w:gridCol w:w="10"/>
        <w:gridCol w:w="1080"/>
        <w:gridCol w:w="103"/>
        <w:gridCol w:w="1217"/>
        <w:gridCol w:w="1083"/>
      </w:tblGrid>
      <w:tr w:rsidR="004065AD" w:rsidRPr="004065AD" w14:paraId="5657FFF7" w14:textId="77777777" w:rsidTr="007C1BE6">
        <w:tc>
          <w:tcPr>
            <w:tcW w:w="451" w:type="pct"/>
            <w:vAlign w:val="center"/>
          </w:tcPr>
          <w:p w14:paraId="2FB1B161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Класс</w:t>
            </w:r>
          </w:p>
        </w:tc>
        <w:tc>
          <w:tcPr>
            <w:tcW w:w="1363" w:type="pct"/>
            <w:vAlign w:val="center"/>
          </w:tcPr>
          <w:p w14:paraId="4EEEA955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Название курса</w:t>
            </w:r>
          </w:p>
        </w:tc>
        <w:tc>
          <w:tcPr>
            <w:tcW w:w="374" w:type="pct"/>
            <w:gridSpan w:val="3"/>
            <w:vAlign w:val="center"/>
          </w:tcPr>
          <w:p w14:paraId="34E30C94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Класс</w:t>
            </w:r>
          </w:p>
        </w:tc>
        <w:tc>
          <w:tcPr>
            <w:tcW w:w="418" w:type="pct"/>
            <w:vAlign w:val="center"/>
          </w:tcPr>
          <w:p w14:paraId="0566566C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группа</w:t>
            </w:r>
          </w:p>
        </w:tc>
        <w:tc>
          <w:tcPr>
            <w:tcW w:w="518" w:type="pct"/>
            <w:vAlign w:val="center"/>
          </w:tcPr>
          <w:p w14:paraId="420E19BE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К-во часов на один класс (группу)</w:t>
            </w:r>
          </w:p>
        </w:tc>
        <w:tc>
          <w:tcPr>
            <w:tcW w:w="650" w:type="pct"/>
            <w:gridSpan w:val="3"/>
            <w:vAlign w:val="center"/>
          </w:tcPr>
          <w:p w14:paraId="31FE63D1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К-во часов на курс</w:t>
            </w:r>
          </w:p>
        </w:tc>
        <w:tc>
          <w:tcPr>
            <w:tcW w:w="642" w:type="pct"/>
            <w:vAlign w:val="center"/>
          </w:tcPr>
          <w:p w14:paraId="074821F2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Количество часов в неделю на параллель</w:t>
            </w:r>
          </w:p>
        </w:tc>
        <w:tc>
          <w:tcPr>
            <w:tcW w:w="582" w:type="pct"/>
            <w:vAlign w:val="center"/>
          </w:tcPr>
          <w:p w14:paraId="754AEC4B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Кол-во часов в год на параллель</w:t>
            </w:r>
          </w:p>
        </w:tc>
      </w:tr>
      <w:tr w:rsidR="004065AD" w:rsidRPr="004065AD" w14:paraId="69D20B65" w14:textId="77777777" w:rsidTr="007C1BE6">
        <w:tc>
          <w:tcPr>
            <w:tcW w:w="5000" w:type="pct"/>
            <w:gridSpan w:val="12"/>
          </w:tcPr>
          <w:p w14:paraId="0903975A" w14:textId="77777777" w:rsidR="004065AD" w:rsidRPr="004065AD" w:rsidRDefault="004065AD" w:rsidP="004065AD">
            <w:pPr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b/>
                <w:sz w:val="20"/>
                <w:szCs w:val="20"/>
              </w:rPr>
              <w:t>4 класс                                                                1 * 1 ч/н= 1 часа/неделю (34 часов в год)</w:t>
            </w:r>
          </w:p>
        </w:tc>
      </w:tr>
      <w:tr w:rsidR="004065AD" w:rsidRPr="004065AD" w14:paraId="2B336F0F" w14:textId="77777777" w:rsidTr="007C1BE6">
        <w:trPr>
          <w:trHeight w:val="690"/>
        </w:trPr>
        <w:tc>
          <w:tcPr>
            <w:tcW w:w="451" w:type="pct"/>
            <w:vMerge w:val="restart"/>
            <w:vAlign w:val="center"/>
          </w:tcPr>
          <w:p w14:paraId="3A0C0845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1393" w:type="pct"/>
            <w:gridSpan w:val="2"/>
            <w:shd w:val="clear" w:color="auto" w:fill="auto"/>
          </w:tcPr>
          <w:p w14:paraId="7AA60C17" w14:textId="77777777" w:rsidR="004065AD" w:rsidRPr="004065AD" w:rsidRDefault="004065AD" w:rsidP="004065AD">
            <w:pPr>
              <w:tabs>
                <w:tab w:val="left" w:pos="567"/>
                <w:tab w:val="left" w:pos="4500"/>
                <w:tab w:val="left" w:pos="9180"/>
                <w:tab w:val="left" w:pos="9360"/>
              </w:tabs>
              <w:jc w:val="both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 xml:space="preserve">«Русский язык: модуль Грамматика и развитие речи» </w:t>
            </w:r>
          </w:p>
        </w:tc>
        <w:tc>
          <w:tcPr>
            <w:tcW w:w="327" w:type="pct"/>
          </w:tcPr>
          <w:p w14:paraId="4F2AC411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4065AD">
              <w:rPr>
                <w:rFonts w:eastAsia="Calibri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436" w:type="pct"/>
            <w:gridSpan w:val="2"/>
          </w:tcPr>
          <w:p w14:paraId="36B0A7CD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27" w:type="pct"/>
            <w:gridSpan w:val="2"/>
          </w:tcPr>
          <w:p w14:paraId="32224555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582" w:type="pct"/>
          </w:tcPr>
          <w:p w14:paraId="67CA89E5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34</w:t>
            </w:r>
          </w:p>
        </w:tc>
        <w:tc>
          <w:tcPr>
            <w:tcW w:w="701" w:type="pct"/>
            <w:gridSpan w:val="2"/>
          </w:tcPr>
          <w:p w14:paraId="601902FC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1</w:t>
            </w:r>
          </w:p>
          <w:p w14:paraId="3A9473DC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82" w:type="pct"/>
          </w:tcPr>
          <w:p w14:paraId="6C2D917E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34</w:t>
            </w:r>
          </w:p>
        </w:tc>
      </w:tr>
      <w:tr w:rsidR="004065AD" w:rsidRPr="004065AD" w14:paraId="58DCA0D9" w14:textId="77777777" w:rsidTr="007C1BE6">
        <w:tc>
          <w:tcPr>
            <w:tcW w:w="451" w:type="pct"/>
            <w:vMerge/>
          </w:tcPr>
          <w:p w14:paraId="6F3855A8" w14:textId="77777777" w:rsidR="004065AD" w:rsidRPr="004065AD" w:rsidRDefault="004065AD" w:rsidP="004065AD">
            <w:pPr>
              <w:rPr>
                <w:rFonts w:eastAsia="Calibri" w:cs="Times New Roman"/>
                <w:b/>
                <w:sz w:val="20"/>
                <w:szCs w:val="20"/>
              </w:rPr>
            </w:pPr>
          </w:p>
        </w:tc>
        <w:tc>
          <w:tcPr>
            <w:tcW w:w="1393" w:type="pct"/>
            <w:gridSpan w:val="2"/>
            <w:shd w:val="clear" w:color="auto" w:fill="auto"/>
          </w:tcPr>
          <w:p w14:paraId="5F3B0B9C" w14:textId="77777777" w:rsidR="004065AD" w:rsidRPr="004065AD" w:rsidRDefault="004065AD" w:rsidP="004065AD">
            <w:pPr>
              <w:rPr>
                <w:rFonts w:eastAsia="Calibri" w:cs="Times New Roman"/>
                <w:b/>
                <w:sz w:val="20"/>
                <w:szCs w:val="20"/>
              </w:rPr>
            </w:pPr>
            <w:r w:rsidRPr="004065AD">
              <w:rPr>
                <w:rFonts w:eastAsia="Calibri" w:cs="Times New Roman"/>
                <w:b/>
                <w:sz w:val="20"/>
                <w:szCs w:val="20"/>
              </w:rPr>
              <w:t>ИТОГО:</w:t>
            </w:r>
          </w:p>
        </w:tc>
        <w:tc>
          <w:tcPr>
            <w:tcW w:w="327" w:type="pct"/>
            <w:shd w:val="clear" w:color="auto" w:fill="auto"/>
          </w:tcPr>
          <w:p w14:paraId="773949FE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</w:p>
        </w:tc>
        <w:tc>
          <w:tcPr>
            <w:tcW w:w="436" w:type="pct"/>
            <w:gridSpan w:val="2"/>
            <w:shd w:val="clear" w:color="auto" w:fill="auto"/>
          </w:tcPr>
          <w:p w14:paraId="6BD88BCF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</w:p>
        </w:tc>
        <w:tc>
          <w:tcPr>
            <w:tcW w:w="527" w:type="pct"/>
            <w:gridSpan w:val="2"/>
          </w:tcPr>
          <w:p w14:paraId="6D786BD3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4065AD">
              <w:rPr>
                <w:rFonts w:eastAsia="Calibri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582" w:type="pct"/>
          </w:tcPr>
          <w:p w14:paraId="3FCD5F95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</w:p>
        </w:tc>
        <w:tc>
          <w:tcPr>
            <w:tcW w:w="701" w:type="pct"/>
            <w:gridSpan w:val="2"/>
          </w:tcPr>
          <w:p w14:paraId="44D8C08E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4065AD">
              <w:rPr>
                <w:rFonts w:eastAsia="Calibri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582" w:type="pct"/>
          </w:tcPr>
          <w:p w14:paraId="4A5FD0DE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4065AD">
              <w:rPr>
                <w:rFonts w:eastAsia="Calibri" w:cs="Times New Roman"/>
                <w:b/>
                <w:sz w:val="20"/>
                <w:szCs w:val="20"/>
              </w:rPr>
              <w:t>34</w:t>
            </w:r>
          </w:p>
        </w:tc>
      </w:tr>
    </w:tbl>
    <w:p w14:paraId="23139A9F" w14:textId="77777777" w:rsidR="004065AD" w:rsidRPr="004065AD" w:rsidRDefault="004065AD" w:rsidP="004065AD">
      <w:pPr>
        <w:spacing w:after="0"/>
        <w:rPr>
          <w:rFonts w:eastAsia="Calibri" w:cs="Times New Roman"/>
          <w:b/>
          <w:sz w:val="22"/>
        </w:rPr>
      </w:pPr>
    </w:p>
    <w:p w14:paraId="053EB390" w14:textId="69560657" w:rsidR="004065AD" w:rsidRDefault="004065AD" w:rsidP="00B06FC1">
      <w:pPr>
        <w:widowControl w:val="0"/>
        <w:suppressAutoHyphens/>
        <w:spacing w:after="0"/>
        <w:jc w:val="center"/>
        <w:rPr>
          <w:rFonts w:eastAsia="Lucida Sans Unicode" w:cs="Times New Roman"/>
          <w:b/>
          <w:bCs/>
          <w:kern w:val="1"/>
          <w:szCs w:val="24"/>
          <w:highlight w:val="yellow"/>
          <w:lang/>
        </w:rPr>
      </w:pPr>
    </w:p>
    <w:p w14:paraId="243E20A8" w14:textId="7E7799D4" w:rsidR="004065AD" w:rsidRDefault="004065AD" w:rsidP="00B06FC1">
      <w:pPr>
        <w:widowControl w:val="0"/>
        <w:suppressAutoHyphens/>
        <w:spacing w:after="0"/>
        <w:jc w:val="center"/>
        <w:rPr>
          <w:rFonts w:eastAsia="Lucida Sans Unicode" w:cs="Times New Roman"/>
          <w:b/>
          <w:bCs/>
          <w:kern w:val="1"/>
          <w:szCs w:val="24"/>
          <w:highlight w:val="yellow"/>
          <w:lang/>
        </w:rPr>
      </w:pPr>
    </w:p>
    <w:p w14:paraId="4D556130" w14:textId="5F7E3BFD" w:rsidR="004065AD" w:rsidRDefault="004065AD" w:rsidP="00B06FC1">
      <w:pPr>
        <w:widowControl w:val="0"/>
        <w:suppressAutoHyphens/>
        <w:spacing w:after="0"/>
        <w:jc w:val="center"/>
        <w:rPr>
          <w:rFonts w:eastAsia="Lucida Sans Unicode" w:cs="Times New Roman"/>
          <w:b/>
          <w:bCs/>
          <w:kern w:val="1"/>
          <w:szCs w:val="24"/>
          <w:highlight w:val="yellow"/>
          <w:lang/>
        </w:rPr>
      </w:pPr>
    </w:p>
    <w:p w14:paraId="08D032AE" w14:textId="3634E18D" w:rsidR="004065AD" w:rsidRDefault="004065AD" w:rsidP="00B06FC1">
      <w:pPr>
        <w:widowControl w:val="0"/>
        <w:suppressAutoHyphens/>
        <w:spacing w:after="0"/>
        <w:jc w:val="center"/>
        <w:rPr>
          <w:rFonts w:eastAsia="Lucida Sans Unicode" w:cs="Times New Roman"/>
          <w:b/>
          <w:bCs/>
          <w:kern w:val="1"/>
          <w:szCs w:val="24"/>
          <w:highlight w:val="yellow"/>
          <w:lang/>
        </w:rPr>
      </w:pPr>
    </w:p>
    <w:p w14:paraId="25BDBBBC" w14:textId="7AD7E925" w:rsidR="004065AD" w:rsidRDefault="004065AD" w:rsidP="00B06FC1">
      <w:pPr>
        <w:widowControl w:val="0"/>
        <w:suppressAutoHyphens/>
        <w:spacing w:after="0"/>
        <w:jc w:val="center"/>
        <w:rPr>
          <w:rFonts w:eastAsia="Lucida Sans Unicode" w:cs="Times New Roman"/>
          <w:b/>
          <w:bCs/>
          <w:kern w:val="1"/>
          <w:szCs w:val="24"/>
          <w:highlight w:val="yellow"/>
          <w:lang/>
        </w:rPr>
      </w:pPr>
    </w:p>
    <w:p w14:paraId="48182614" w14:textId="6179ADFF" w:rsidR="004065AD" w:rsidRDefault="004065AD" w:rsidP="00B06FC1">
      <w:pPr>
        <w:widowControl w:val="0"/>
        <w:suppressAutoHyphens/>
        <w:spacing w:after="0"/>
        <w:jc w:val="center"/>
        <w:rPr>
          <w:rFonts w:eastAsia="Lucida Sans Unicode" w:cs="Times New Roman"/>
          <w:b/>
          <w:bCs/>
          <w:kern w:val="1"/>
          <w:szCs w:val="24"/>
          <w:highlight w:val="yellow"/>
          <w:lang/>
        </w:rPr>
      </w:pPr>
    </w:p>
    <w:p w14:paraId="1414FC96" w14:textId="042ABE05" w:rsidR="004065AD" w:rsidRDefault="004065AD" w:rsidP="00B06FC1">
      <w:pPr>
        <w:widowControl w:val="0"/>
        <w:suppressAutoHyphens/>
        <w:spacing w:after="0"/>
        <w:jc w:val="center"/>
        <w:rPr>
          <w:rFonts w:eastAsia="Lucida Sans Unicode" w:cs="Times New Roman"/>
          <w:b/>
          <w:bCs/>
          <w:kern w:val="1"/>
          <w:szCs w:val="24"/>
          <w:highlight w:val="yellow"/>
          <w:lang/>
        </w:rPr>
      </w:pPr>
    </w:p>
    <w:p w14:paraId="76C869C7" w14:textId="018EFEB1" w:rsidR="004065AD" w:rsidRDefault="004065AD" w:rsidP="00B06FC1">
      <w:pPr>
        <w:widowControl w:val="0"/>
        <w:suppressAutoHyphens/>
        <w:spacing w:after="0"/>
        <w:jc w:val="center"/>
        <w:rPr>
          <w:rFonts w:eastAsia="Lucida Sans Unicode" w:cs="Times New Roman"/>
          <w:b/>
          <w:bCs/>
          <w:kern w:val="1"/>
          <w:szCs w:val="24"/>
          <w:highlight w:val="yellow"/>
          <w:lang/>
        </w:rPr>
      </w:pPr>
    </w:p>
    <w:p w14:paraId="65CD8877" w14:textId="18F937F8" w:rsidR="004065AD" w:rsidRDefault="004065AD" w:rsidP="00B06FC1">
      <w:pPr>
        <w:widowControl w:val="0"/>
        <w:suppressAutoHyphens/>
        <w:spacing w:after="0"/>
        <w:jc w:val="center"/>
        <w:rPr>
          <w:rFonts w:eastAsia="Lucida Sans Unicode" w:cs="Times New Roman"/>
          <w:b/>
          <w:bCs/>
          <w:kern w:val="1"/>
          <w:szCs w:val="24"/>
          <w:highlight w:val="yellow"/>
          <w:lang/>
        </w:rPr>
      </w:pPr>
    </w:p>
    <w:p w14:paraId="2BE4D1E7" w14:textId="0455563A" w:rsidR="004065AD" w:rsidRDefault="004065AD" w:rsidP="00B06FC1">
      <w:pPr>
        <w:widowControl w:val="0"/>
        <w:suppressAutoHyphens/>
        <w:spacing w:after="0"/>
        <w:jc w:val="center"/>
        <w:rPr>
          <w:rFonts w:eastAsia="Lucida Sans Unicode" w:cs="Times New Roman"/>
          <w:b/>
          <w:bCs/>
          <w:kern w:val="1"/>
          <w:szCs w:val="24"/>
          <w:highlight w:val="yellow"/>
          <w:lang/>
        </w:rPr>
      </w:pPr>
    </w:p>
    <w:p w14:paraId="58D9913D" w14:textId="2DA5A468" w:rsidR="004065AD" w:rsidRDefault="004065AD" w:rsidP="00B06FC1">
      <w:pPr>
        <w:widowControl w:val="0"/>
        <w:suppressAutoHyphens/>
        <w:spacing w:after="0"/>
        <w:jc w:val="center"/>
        <w:rPr>
          <w:rFonts w:eastAsia="Lucida Sans Unicode" w:cs="Times New Roman"/>
          <w:b/>
          <w:bCs/>
          <w:kern w:val="1"/>
          <w:szCs w:val="24"/>
          <w:highlight w:val="yellow"/>
          <w:lang/>
        </w:rPr>
      </w:pPr>
    </w:p>
    <w:p w14:paraId="46A0FC0D" w14:textId="77777777" w:rsidR="004065AD" w:rsidRDefault="004065AD" w:rsidP="00B06FC1">
      <w:pPr>
        <w:widowControl w:val="0"/>
        <w:suppressAutoHyphens/>
        <w:spacing w:after="0"/>
        <w:jc w:val="center"/>
        <w:rPr>
          <w:rFonts w:eastAsia="Lucida Sans Unicode" w:cs="Times New Roman"/>
          <w:b/>
          <w:bCs/>
          <w:kern w:val="1"/>
          <w:szCs w:val="24"/>
          <w:highlight w:val="yellow"/>
          <w:lang/>
        </w:rPr>
      </w:pPr>
    </w:p>
    <w:p w14:paraId="01A47768" w14:textId="77777777" w:rsidR="004065AD" w:rsidRDefault="004065AD" w:rsidP="00B06FC1">
      <w:pPr>
        <w:widowControl w:val="0"/>
        <w:suppressAutoHyphens/>
        <w:spacing w:after="0"/>
        <w:jc w:val="center"/>
        <w:rPr>
          <w:rFonts w:eastAsia="Lucida Sans Unicode" w:cs="Times New Roman"/>
          <w:b/>
          <w:bCs/>
          <w:kern w:val="1"/>
          <w:szCs w:val="24"/>
          <w:highlight w:val="yellow"/>
          <w:lang/>
        </w:rPr>
      </w:pPr>
    </w:p>
    <w:p w14:paraId="23C88554" w14:textId="77777777" w:rsidR="004065AD" w:rsidRDefault="004065AD" w:rsidP="00B06FC1">
      <w:pPr>
        <w:widowControl w:val="0"/>
        <w:suppressAutoHyphens/>
        <w:spacing w:after="0"/>
        <w:jc w:val="center"/>
        <w:rPr>
          <w:rFonts w:eastAsia="Lucida Sans Unicode" w:cs="Times New Roman"/>
          <w:b/>
          <w:bCs/>
          <w:kern w:val="1"/>
          <w:szCs w:val="24"/>
          <w:highlight w:val="yellow"/>
          <w:lang/>
        </w:rPr>
      </w:pPr>
    </w:p>
    <w:p w14:paraId="23D19815" w14:textId="1D85743A" w:rsidR="00B06FC1" w:rsidRDefault="00B06FC1" w:rsidP="00B06FC1">
      <w:pPr>
        <w:widowControl w:val="0"/>
        <w:suppressAutoHyphens/>
        <w:spacing w:after="0"/>
        <w:jc w:val="center"/>
        <w:rPr>
          <w:rFonts w:eastAsia="Lucida Sans Unicode" w:cs="Times New Roman"/>
          <w:b/>
          <w:bCs/>
          <w:kern w:val="1"/>
          <w:szCs w:val="24"/>
          <w:lang/>
        </w:rPr>
      </w:pPr>
      <w:r w:rsidRPr="00B06FC1">
        <w:rPr>
          <w:rFonts w:eastAsia="Lucida Sans Unicode" w:cs="Times New Roman"/>
          <w:b/>
          <w:bCs/>
          <w:kern w:val="1"/>
          <w:szCs w:val="24"/>
          <w:highlight w:val="yellow"/>
          <w:lang/>
        </w:rPr>
        <w:lastRenderedPageBreak/>
        <w:t>ПРОЕКТ</w:t>
      </w:r>
    </w:p>
    <w:p w14:paraId="5B8BC57B" w14:textId="7D2F8A17" w:rsidR="00B06FC1" w:rsidRPr="00B06FC1" w:rsidRDefault="00B06FC1" w:rsidP="00B06FC1">
      <w:pPr>
        <w:widowControl w:val="0"/>
        <w:suppressAutoHyphens/>
        <w:spacing w:after="0"/>
        <w:jc w:val="center"/>
        <w:rPr>
          <w:rFonts w:eastAsia="Lucida Sans Unicode" w:cs="Times New Roman"/>
          <w:b/>
          <w:bCs/>
          <w:kern w:val="1"/>
          <w:szCs w:val="24"/>
          <w:lang/>
        </w:rPr>
      </w:pPr>
      <w:r>
        <w:rPr>
          <w:rFonts w:eastAsia="Lucida Sans Unicode" w:cs="Times New Roman"/>
          <w:b/>
          <w:bCs/>
          <w:kern w:val="1"/>
          <w:szCs w:val="24"/>
          <w:lang/>
        </w:rPr>
        <w:t>У</w:t>
      </w:r>
      <w:r w:rsidRPr="00B06FC1">
        <w:rPr>
          <w:rFonts w:eastAsia="Lucida Sans Unicode" w:cs="Times New Roman"/>
          <w:b/>
          <w:bCs/>
          <w:kern w:val="1"/>
          <w:szCs w:val="24"/>
          <w:lang/>
        </w:rPr>
        <w:t>чебный план</w:t>
      </w:r>
    </w:p>
    <w:p w14:paraId="1C23F639" w14:textId="77777777" w:rsidR="00B06FC1" w:rsidRPr="00B06FC1" w:rsidRDefault="00B06FC1" w:rsidP="00B06FC1">
      <w:pPr>
        <w:spacing w:after="0"/>
        <w:jc w:val="center"/>
        <w:rPr>
          <w:rFonts w:eastAsia="Times New Roman" w:cs="Times New Roman"/>
          <w:b/>
          <w:sz w:val="20"/>
          <w:szCs w:val="20"/>
        </w:rPr>
      </w:pPr>
      <w:r w:rsidRPr="00B06FC1">
        <w:rPr>
          <w:rFonts w:eastAsia="Times New Roman" w:cs="Times New Roman"/>
          <w:b/>
          <w:bCs/>
          <w:sz w:val="24"/>
          <w:szCs w:val="24"/>
        </w:rPr>
        <w:t>реализующий программу начального общего образования</w:t>
      </w:r>
    </w:p>
    <w:p w14:paraId="2AA9A9D2" w14:textId="650B1187" w:rsidR="00B06FC1" w:rsidRPr="00B06FC1" w:rsidRDefault="00B06FC1" w:rsidP="00B06FC1">
      <w:pPr>
        <w:spacing w:after="0"/>
        <w:ind w:right="-19"/>
        <w:jc w:val="center"/>
        <w:rPr>
          <w:rFonts w:eastAsia="Times New Roman" w:cs="Times New Roman"/>
          <w:b/>
          <w:bCs/>
          <w:sz w:val="24"/>
          <w:szCs w:val="24"/>
        </w:rPr>
      </w:pPr>
      <w:r w:rsidRPr="00B06FC1">
        <w:rPr>
          <w:rFonts w:eastAsia="Times New Roman" w:cs="Times New Roman"/>
          <w:b/>
          <w:bCs/>
          <w:sz w:val="24"/>
          <w:szCs w:val="24"/>
        </w:rPr>
        <w:t xml:space="preserve">в соответствии с ФГОС общего образования </w:t>
      </w:r>
    </w:p>
    <w:p w14:paraId="656F28E0" w14:textId="12AFA703" w:rsidR="00B06FC1" w:rsidRPr="00B06FC1" w:rsidRDefault="00B06FC1" w:rsidP="00B06FC1">
      <w:pPr>
        <w:widowControl w:val="0"/>
        <w:suppressAutoHyphens/>
        <w:spacing w:after="0"/>
        <w:jc w:val="center"/>
        <w:rPr>
          <w:rFonts w:eastAsia="Lucida Sans Unicode" w:cs="Times New Roman"/>
          <w:b/>
          <w:kern w:val="1"/>
          <w:sz w:val="24"/>
          <w:szCs w:val="24"/>
          <w:lang/>
        </w:rPr>
      </w:pPr>
      <w:r w:rsidRPr="00B06FC1">
        <w:rPr>
          <w:rFonts w:eastAsia="Lucida Sans Unicode" w:cs="Times New Roman"/>
          <w:b/>
          <w:kern w:val="1"/>
          <w:sz w:val="24"/>
          <w:szCs w:val="24"/>
          <w:lang/>
        </w:rPr>
        <w:t xml:space="preserve">МБОУ «Мульминская средняя общеобразовательная школа </w:t>
      </w:r>
      <w:proofErr w:type="gramStart"/>
      <w:r w:rsidRPr="00B06FC1">
        <w:rPr>
          <w:rFonts w:eastAsia="Lucida Sans Unicode" w:cs="Times New Roman"/>
          <w:b/>
          <w:kern w:val="1"/>
          <w:sz w:val="24"/>
          <w:szCs w:val="24"/>
          <w:lang/>
        </w:rPr>
        <w:t>Высокогорского  муниципального</w:t>
      </w:r>
      <w:proofErr w:type="gramEnd"/>
      <w:r w:rsidRPr="00B06FC1">
        <w:rPr>
          <w:rFonts w:eastAsia="Lucida Sans Unicode" w:cs="Times New Roman"/>
          <w:b/>
          <w:kern w:val="1"/>
          <w:sz w:val="24"/>
          <w:szCs w:val="24"/>
          <w:lang/>
        </w:rPr>
        <w:t xml:space="preserve">  района Республики Татарстан»  </w:t>
      </w:r>
      <w:r w:rsidRPr="00B06FC1">
        <w:rPr>
          <w:rFonts w:eastAsia="Lucida Sans Unicode" w:cs="Times New Roman"/>
          <w:b/>
          <w:kern w:val="1"/>
          <w:sz w:val="24"/>
          <w:szCs w:val="24"/>
          <w:lang w:val="tt-RU"/>
        </w:rPr>
        <w:t xml:space="preserve">для  </w:t>
      </w:r>
      <w:r>
        <w:rPr>
          <w:rFonts w:eastAsia="Lucida Sans Unicode" w:cs="Times New Roman"/>
          <w:b/>
          <w:kern w:val="1"/>
          <w:sz w:val="24"/>
          <w:szCs w:val="24"/>
          <w:lang w:val="tt-RU"/>
        </w:rPr>
        <w:t>2</w:t>
      </w:r>
      <w:r w:rsidRPr="00B06FC1">
        <w:rPr>
          <w:rFonts w:eastAsia="Lucida Sans Unicode" w:cs="Times New Roman"/>
          <w:b/>
          <w:kern w:val="1"/>
          <w:sz w:val="24"/>
          <w:szCs w:val="24"/>
          <w:lang w:val="tt-RU"/>
        </w:rPr>
        <w:t>-4  классов (татарские классы)</w:t>
      </w:r>
      <w:r w:rsidR="00D85CBF">
        <w:rPr>
          <w:rFonts w:eastAsia="Lucida Sans Unicode" w:cs="Times New Roman"/>
          <w:b/>
          <w:kern w:val="1"/>
          <w:sz w:val="24"/>
          <w:szCs w:val="24"/>
          <w:lang w:val="tt-RU"/>
        </w:rPr>
        <w:t xml:space="preserve"> </w:t>
      </w:r>
      <w:r w:rsidRPr="00B06FC1">
        <w:rPr>
          <w:rFonts w:eastAsia="Lucida Sans Unicode" w:cs="Times New Roman"/>
          <w:b/>
          <w:kern w:val="1"/>
          <w:sz w:val="24"/>
          <w:szCs w:val="24"/>
          <w:lang w:val="tt-RU"/>
        </w:rPr>
        <w:t xml:space="preserve">  </w:t>
      </w:r>
      <w:r w:rsidRPr="00B06FC1">
        <w:rPr>
          <w:rFonts w:eastAsia="Lucida Sans Unicode" w:cs="Times New Roman"/>
          <w:b/>
          <w:kern w:val="1"/>
          <w:sz w:val="24"/>
          <w:szCs w:val="24"/>
          <w:lang/>
        </w:rPr>
        <w:t>на 202</w:t>
      </w:r>
      <w:r>
        <w:rPr>
          <w:rFonts w:eastAsia="Lucida Sans Unicode" w:cs="Times New Roman"/>
          <w:b/>
          <w:kern w:val="1"/>
          <w:sz w:val="24"/>
          <w:szCs w:val="24"/>
          <w:lang/>
        </w:rPr>
        <w:t>2</w:t>
      </w:r>
      <w:r w:rsidRPr="00B06FC1">
        <w:rPr>
          <w:rFonts w:eastAsia="Lucida Sans Unicode" w:cs="Times New Roman"/>
          <w:b/>
          <w:kern w:val="1"/>
          <w:sz w:val="24"/>
          <w:szCs w:val="24"/>
          <w:lang/>
        </w:rPr>
        <w:t>-202</w:t>
      </w:r>
      <w:r>
        <w:rPr>
          <w:rFonts w:eastAsia="Lucida Sans Unicode" w:cs="Times New Roman"/>
          <w:b/>
          <w:kern w:val="1"/>
          <w:sz w:val="24"/>
          <w:szCs w:val="24"/>
          <w:lang/>
        </w:rPr>
        <w:t>3</w:t>
      </w:r>
      <w:r w:rsidRPr="00B06FC1">
        <w:rPr>
          <w:rFonts w:eastAsia="Lucida Sans Unicode" w:cs="Times New Roman"/>
          <w:b/>
          <w:kern w:val="1"/>
          <w:sz w:val="24"/>
          <w:szCs w:val="24"/>
          <w:lang/>
        </w:rPr>
        <w:t xml:space="preserve"> учебный год</w:t>
      </w:r>
    </w:p>
    <w:tbl>
      <w:tblPr>
        <w:tblW w:w="8960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22"/>
        <w:gridCol w:w="15"/>
        <w:gridCol w:w="1973"/>
        <w:gridCol w:w="1410"/>
        <w:gridCol w:w="1307"/>
        <w:gridCol w:w="1511"/>
        <w:gridCol w:w="822"/>
      </w:tblGrid>
      <w:tr w:rsidR="00B06FC1" w:rsidRPr="00B06FC1" w14:paraId="3E77F4E5" w14:textId="25BE7C2A" w:rsidTr="00B06FC1">
        <w:tc>
          <w:tcPr>
            <w:tcW w:w="1937" w:type="dxa"/>
            <w:gridSpan w:val="2"/>
            <w:vMerge w:val="restart"/>
          </w:tcPr>
          <w:p w14:paraId="7480056B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Предметные области</w:t>
            </w:r>
          </w:p>
        </w:tc>
        <w:tc>
          <w:tcPr>
            <w:tcW w:w="1973" w:type="dxa"/>
          </w:tcPr>
          <w:p w14:paraId="6E5CD739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УЧЕБНЫЕ ПРЕДМЕТЫ</w:t>
            </w:r>
          </w:p>
        </w:tc>
        <w:tc>
          <w:tcPr>
            <w:tcW w:w="5050" w:type="dxa"/>
            <w:gridSpan w:val="4"/>
            <w:tcBorders>
              <w:right w:val="single" w:sz="4" w:space="0" w:color="auto"/>
            </w:tcBorders>
          </w:tcPr>
          <w:p w14:paraId="17AE24A9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КЛАССЫ</w:t>
            </w:r>
          </w:p>
        </w:tc>
      </w:tr>
      <w:tr w:rsidR="00B06FC1" w:rsidRPr="00B06FC1" w14:paraId="6474B90E" w14:textId="77777777" w:rsidTr="00B06FC1">
        <w:trPr>
          <w:trHeight w:val="215"/>
        </w:trPr>
        <w:tc>
          <w:tcPr>
            <w:tcW w:w="1937" w:type="dxa"/>
            <w:gridSpan w:val="2"/>
            <w:vMerge/>
          </w:tcPr>
          <w:p w14:paraId="1AFAB81B" w14:textId="77777777" w:rsidR="00B06FC1" w:rsidRPr="00B06FC1" w:rsidRDefault="00B06FC1" w:rsidP="00B06FC1">
            <w:pPr>
              <w:widowControl w:val="0"/>
              <w:suppressAutoHyphens/>
              <w:snapToGrid w:val="0"/>
              <w:spacing w:after="0"/>
              <w:rPr>
                <w:rFonts w:eastAsia="Lucida Sans Unicode" w:cs="Times New Roman"/>
                <w:b/>
                <w:bCs/>
                <w:kern w:val="1"/>
                <w:sz w:val="24"/>
                <w:szCs w:val="24"/>
                <w:lang/>
              </w:rPr>
            </w:pPr>
          </w:p>
        </w:tc>
        <w:tc>
          <w:tcPr>
            <w:tcW w:w="1973" w:type="dxa"/>
            <w:vMerge w:val="restart"/>
          </w:tcPr>
          <w:p w14:paraId="1F759F27" w14:textId="77777777" w:rsidR="00B06FC1" w:rsidRPr="00B06FC1" w:rsidRDefault="00B06FC1" w:rsidP="00B06FC1">
            <w:pPr>
              <w:widowControl w:val="0"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bCs/>
                <w:kern w:val="1"/>
                <w:sz w:val="24"/>
                <w:szCs w:val="24"/>
                <w:lang/>
              </w:rPr>
            </w:pPr>
          </w:p>
          <w:p w14:paraId="7E676F9C" w14:textId="77777777" w:rsidR="00B06FC1" w:rsidRPr="00B06FC1" w:rsidRDefault="00B06FC1" w:rsidP="00B06FC1">
            <w:pPr>
              <w:widowControl w:val="0"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bCs/>
                <w:kern w:val="1"/>
                <w:sz w:val="24"/>
                <w:szCs w:val="24"/>
                <w:lang/>
              </w:rPr>
            </w:pPr>
            <w:r w:rsidRPr="00B06FC1">
              <w:rPr>
                <w:rFonts w:eastAsia="Lucida Sans Unicode" w:cs="Times New Roman"/>
                <w:bCs/>
                <w:kern w:val="1"/>
                <w:sz w:val="24"/>
                <w:szCs w:val="24"/>
                <w:lang/>
              </w:rPr>
              <w:t>Обязательная часть</w:t>
            </w:r>
          </w:p>
        </w:tc>
        <w:tc>
          <w:tcPr>
            <w:tcW w:w="1410" w:type="dxa"/>
          </w:tcPr>
          <w:p w14:paraId="49221D77" w14:textId="77777777" w:rsidR="00B06FC1" w:rsidRPr="00B06FC1" w:rsidRDefault="00B06FC1" w:rsidP="00B06FC1">
            <w:pPr>
              <w:widowControl w:val="0"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b/>
                <w:bCs/>
                <w:kern w:val="1"/>
                <w:sz w:val="24"/>
                <w:szCs w:val="24"/>
                <w:lang/>
              </w:rPr>
            </w:pPr>
            <w:r w:rsidRPr="00B06FC1">
              <w:rPr>
                <w:rFonts w:eastAsia="Lucida Sans Unicode" w:cs="Times New Roman"/>
                <w:b/>
                <w:bCs/>
                <w:kern w:val="1"/>
                <w:sz w:val="24"/>
                <w:szCs w:val="24"/>
                <w:lang/>
              </w:rPr>
              <w:t>2 класс</w:t>
            </w:r>
          </w:p>
        </w:tc>
        <w:tc>
          <w:tcPr>
            <w:tcW w:w="1307" w:type="dxa"/>
          </w:tcPr>
          <w:p w14:paraId="3CD145C8" w14:textId="77777777" w:rsidR="00B06FC1" w:rsidRPr="00B06FC1" w:rsidRDefault="00B06FC1" w:rsidP="00B06FC1">
            <w:pPr>
              <w:widowControl w:val="0"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b/>
                <w:bCs/>
                <w:kern w:val="1"/>
                <w:sz w:val="24"/>
                <w:szCs w:val="24"/>
                <w:lang/>
              </w:rPr>
            </w:pPr>
            <w:r w:rsidRPr="00B06FC1">
              <w:rPr>
                <w:rFonts w:eastAsia="Lucida Sans Unicode" w:cs="Times New Roman"/>
                <w:b/>
                <w:bCs/>
                <w:kern w:val="1"/>
                <w:sz w:val="24"/>
                <w:szCs w:val="24"/>
                <w:lang/>
              </w:rPr>
              <w:t>3 класс</w:t>
            </w:r>
          </w:p>
        </w:tc>
        <w:tc>
          <w:tcPr>
            <w:tcW w:w="1511" w:type="dxa"/>
            <w:tcBorders>
              <w:right w:val="single" w:sz="4" w:space="0" w:color="auto"/>
            </w:tcBorders>
          </w:tcPr>
          <w:p w14:paraId="436EE48B" w14:textId="77777777" w:rsidR="00B06FC1" w:rsidRPr="00B06FC1" w:rsidRDefault="00B06FC1" w:rsidP="00B06FC1">
            <w:pPr>
              <w:widowControl w:val="0"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b/>
                <w:bCs/>
                <w:kern w:val="1"/>
                <w:sz w:val="24"/>
                <w:szCs w:val="24"/>
                <w:lang/>
              </w:rPr>
            </w:pPr>
            <w:r w:rsidRPr="00B06FC1">
              <w:rPr>
                <w:rFonts w:eastAsia="Lucida Sans Unicode" w:cs="Times New Roman"/>
                <w:b/>
                <w:bCs/>
                <w:kern w:val="1"/>
                <w:sz w:val="24"/>
                <w:szCs w:val="24"/>
                <w:lang/>
              </w:rPr>
              <w:t>4 класс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14:paraId="10428F00" w14:textId="77777777" w:rsidR="00B06FC1" w:rsidRPr="00B06FC1" w:rsidRDefault="00B06FC1" w:rsidP="00B06FC1">
            <w:pPr>
              <w:widowControl w:val="0"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b/>
                <w:bCs/>
                <w:kern w:val="1"/>
                <w:sz w:val="24"/>
                <w:szCs w:val="24"/>
                <w:lang/>
              </w:rPr>
            </w:pPr>
            <w:r w:rsidRPr="00B06FC1">
              <w:rPr>
                <w:rFonts w:eastAsia="Lucida Sans Unicode" w:cs="Times New Roman"/>
                <w:b/>
                <w:bCs/>
                <w:kern w:val="1"/>
                <w:sz w:val="24"/>
                <w:szCs w:val="24"/>
                <w:lang/>
              </w:rPr>
              <w:t>Всего часов</w:t>
            </w:r>
          </w:p>
        </w:tc>
      </w:tr>
      <w:tr w:rsidR="00B06FC1" w:rsidRPr="00B06FC1" w14:paraId="64E20747" w14:textId="77777777" w:rsidTr="00B06FC1">
        <w:tc>
          <w:tcPr>
            <w:tcW w:w="1937" w:type="dxa"/>
            <w:gridSpan w:val="2"/>
            <w:vMerge/>
          </w:tcPr>
          <w:p w14:paraId="6CEC47EB" w14:textId="77777777" w:rsidR="00B06FC1" w:rsidRPr="00B06FC1" w:rsidRDefault="00B06FC1" w:rsidP="00B06FC1">
            <w:pPr>
              <w:widowControl w:val="0"/>
              <w:suppressAutoHyphens/>
              <w:snapToGrid w:val="0"/>
              <w:spacing w:after="0"/>
              <w:rPr>
                <w:rFonts w:eastAsia="Lucida Sans Unicode" w:cs="Times New Roman"/>
                <w:b/>
                <w:bCs/>
                <w:kern w:val="1"/>
                <w:sz w:val="24"/>
                <w:szCs w:val="24"/>
                <w:lang/>
              </w:rPr>
            </w:pPr>
          </w:p>
        </w:tc>
        <w:tc>
          <w:tcPr>
            <w:tcW w:w="1973" w:type="dxa"/>
            <w:vMerge/>
          </w:tcPr>
          <w:p w14:paraId="3F8FE98C" w14:textId="77777777" w:rsidR="00B06FC1" w:rsidRPr="00B06FC1" w:rsidRDefault="00B06FC1" w:rsidP="00B06FC1">
            <w:pPr>
              <w:widowControl w:val="0"/>
              <w:suppressAutoHyphens/>
              <w:snapToGrid w:val="0"/>
              <w:spacing w:after="0"/>
              <w:rPr>
                <w:rFonts w:eastAsia="Lucida Sans Unicode" w:cs="Times New Roman"/>
                <w:b/>
                <w:bCs/>
                <w:kern w:val="1"/>
                <w:sz w:val="24"/>
                <w:szCs w:val="24"/>
                <w:lang/>
              </w:rPr>
            </w:pPr>
          </w:p>
        </w:tc>
        <w:tc>
          <w:tcPr>
            <w:tcW w:w="1410" w:type="dxa"/>
          </w:tcPr>
          <w:p w14:paraId="3742E0BE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 xml:space="preserve">Количество </w:t>
            </w:r>
          </w:p>
          <w:p w14:paraId="1BB4B796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часов</w:t>
            </w:r>
          </w:p>
          <w:p w14:paraId="7EF3B1CE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 xml:space="preserve"> в неделю</w:t>
            </w:r>
          </w:p>
        </w:tc>
        <w:tc>
          <w:tcPr>
            <w:tcW w:w="1307" w:type="dxa"/>
          </w:tcPr>
          <w:p w14:paraId="65F93481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 xml:space="preserve">Количество </w:t>
            </w:r>
          </w:p>
          <w:p w14:paraId="24601EB1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часов</w:t>
            </w:r>
          </w:p>
          <w:p w14:paraId="16864060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 xml:space="preserve"> в неделю</w:t>
            </w:r>
          </w:p>
        </w:tc>
        <w:tc>
          <w:tcPr>
            <w:tcW w:w="1511" w:type="dxa"/>
            <w:tcBorders>
              <w:right w:val="single" w:sz="4" w:space="0" w:color="auto"/>
            </w:tcBorders>
          </w:tcPr>
          <w:p w14:paraId="37604EB5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 xml:space="preserve">Количество </w:t>
            </w:r>
          </w:p>
          <w:p w14:paraId="04B85990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часов</w:t>
            </w:r>
          </w:p>
          <w:p w14:paraId="2F509AB1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 xml:space="preserve"> в неделю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14:paraId="424B46AD" w14:textId="77777777" w:rsidR="00B06FC1" w:rsidRPr="00B06FC1" w:rsidRDefault="00B06FC1" w:rsidP="00B06FC1">
            <w:pPr>
              <w:spacing w:after="0"/>
              <w:rPr>
                <w:rFonts w:eastAsia="Lucida Sans Unicode" w:cs="Times New Roman"/>
                <w:kern w:val="1"/>
                <w:sz w:val="22"/>
                <w:lang/>
              </w:rPr>
            </w:pPr>
          </w:p>
          <w:p w14:paraId="5CE33489" w14:textId="77777777" w:rsidR="00B06FC1" w:rsidRPr="00B06FC1" w:rsidRDefault="00B06FC1" w:rsidP="00B06FC1">
            <w:pPr>
              <w:spacing w:after="0"/>
              <w:rPr>
                <w:rFonts w:eastAsia="Lucida Sans Unicode" w:cs="Times New Roman"/>
                <w:kern w:val="1"/>
                <w:sz w:val="22"/>
                <w:lang/>
              </w:rPr>
            </w:pPr>
          </w:p>
          <w:p w14:paraId="136355DF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</w:p>
        </w:tc>
      </w:tr>
      <w:tr w:rsidR="00B06FC1" w:rsidRPr="00B06FC1" w14:paraId="6E62615F" w14:textId="77777777" w:rsidTr="00B06FC1">
        <w:tc>
          <w:tcPr>
            <w:tcW w:w="1937" w:type="dxa"/>
            <w:gridSpan w:val="2"/>
            <w:vMerge w:val="restart"/>
          </w:tcPr>
          <w:p w14:paraId="4E3E22A2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Русский язык и литературное чтение</w:t>
            </w:r>
          </w:p>
        </w:tc>
        <w:tc>
          <w:tcPr>
            <w:tcW w:w="1973" w:type="dxa"/>
          </w:tcPr>
          <w:p w14:paraId="40C373A6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Русский язык</w:t>
            </w:r>
          </w:p>
        </w:tc>
        <w:tc>
          <w:tcPr>
            <w:tcW w:w="1410" w:type="dxa"/>
          </w:tcPr>
          <w:p w14:paraId="0218AD21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4</w:t>
            </w:r>
          </w:p>
        </w:tc>
        <w:tc>
          <w:tcPr>
            <w:tcW w:w="1307" w:type="dxa"/>
          </w:tcPr>
          <w:p w14:paraId="07B67600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3</w:t>
            </w:r>
          </w:p>
        </w:tc>
        <w:tc>
          <w:tcPr>
            <w:tcW w:w="1511" w:type="dxa"/>
            <w:tcBorders>
              <w:right w:val="single" w:sz="4" w:space="0" w:color="auto"/>
            </w:tcBorders>
          </w:tcPr>
          <w:p w14:paraId="7DD99B84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4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14:paraId="20300CA9" w14:textId="098E8205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1</w:t>
            </w:r>
            <w:r>
              <w:rPr>
                <w:rFonts w:eastAsia="Lucida Sans Unicode" w:cs="Times New Roman"/>
                <w:kern w:val="1"/>
                <w:sz w:val="22"/>
                <w:lang/>
              </w:rPr>
              <w:t>1</w:t>
            </w:r>
          </w:p>
        </w:tc>
      </w:tr>
      <w:tr w:rsidR="00B06FC1" w:rsidRPr="00B06FC1" w14:paraId="4CC5B569" w14:textId="77777777" w:rsidTr="00B06FC1">
        <w:tc>
          <w:tcPr>
            <w:tcW w:w="1937" w:type="dxa"/>
            <w:gridSpan w:val="2"/>
            <w:vMerge/>
            <w:tcBorders>
              <w:bottom w:val="single" w:sz="4" w:space="0" w:color="auto"/>
            </w:tcBorders>
          </w:tcPr>
          <w:p w14:paraId="4F3E5945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1"/>
                <w:sz w:val="22"/>
                <w:lang/>
              </w:rPr>
            </w:pPr>
          </w:p>
        </w:tc>
        <w:tc>
          <w:tcPr>
            <w:tcW w:w="1973" w:type="dxa"/>
          </w:tcPr>
          <w:p w14:paraId="25F38B4D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Литературное чтение</w:t>
            </w:r>
          </w:p>
        </w:tc>
        <w:tc>
          <w:tcPr>
            <w:tcW w:w="1410" w:type="dxa"/>
          </w:tcPr>
          <w:p w14:paraId="5FCAC028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2</w:t>
            </w:r>
          </w:p>
        </w:tc>
        <w:tc>
          <w:tcPr>
            <w:tcW w:w="1307" w:type="dxa"/>
          </w:tcPr>
          <w:p w14:paraId="003AA7BC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2</w:t>
            </w:r>
          </w:p>
        </w:tc>
        <w:tc>
          <w:tcPr>
            <w:tcW w:w="1511" w:type="dxa"/>
            <w:tcBorders>
              <w:right w:val="single" w:sz="4" w:space="0" w:color="auto"/>
            </w:tcBorders>
          </w:tcPr>
          <w:p w14:paraId="65418BAB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2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14:paraId="1E981E0E" w14:textId="220AB202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>
              <w:rPr>
                <w:rFonts w:eastAsia="Lucida Sans Unicode" w:cs="Times New Roman"/>
                <w:kern w:val="1"/>
                <w:sz w:val="22"/>
                <w:lang/>
              </w:rPr>
              <w:t>6</w:t>
            </w:r>
          </w:p>
        </w:tc>
      </w:tr>
      <w:tr w:rsidR="00B06FC1" w:rsidRPr="00B06FC1" w14:paraId="10B22FFA" w14:textId="77777777" w:rsidTr="00B06FC1">
        <w:tc>
          <w:tcPr>
            <w:tcW w:w="1937" w:type="dxa"/>
            <w:gridSpan w:val="2"/>
            <w:vMerge w:val="restart"/>
            <w:tcBorders>
              <w:top w:val="single" w:sz="4" w:space="0" w:color="auto"/>
            </w:tcBorders>
          </w:tcPr>
          <w:p w14:paraId="57CD4B12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Родной язык и литературное чтение на родном языке</w:t>
            </w:r>
          </w:p>
        </w:tc>
        <w:tc>
          <w:tcPr>
            <w:tcW w:w="1973" w:type="dxa"/>
          </w:tcPr>
          <w:p w14:paraId="79C5C7C7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1"/>
                <w:sz w:val="22"/>
                <w:lang/>
              </w:rPr>
            </w:pPr>
            <w:proofErr w:type="gramStart"/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Родной  (</w:t>
            </w:r>
            <w:proofErr w:type="gramEnd"/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татарский) язык</w:t>
            </w:r>
          </w:p>
        </w:tc>
        <w:tc>
          <w:tcPr>
            <w:tcW w:w="1410" w:type="dxa"/>
          </w:tcPr>
          <w:p w14:paraId="6E72FE6E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3</w:t>
            </w:r>
          </w:p>
        </w:tc>
        <w:tc>
          <w:tcPr>
            <w:tcW w:w="1307" w:type="dxa"/>
          </w:tcPr>
          <w:p w14:paraId="4C97B281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4</w:t>
            </w:r>
          </w:p>
        </w:tc>
        <w:tc>
          <w:tcPr>
            <w:tcW w:w="1511" w:type="dxa"/>
            <w:tcBorders>
              <w:right w:val="single" w:sz="4" w:space="0" w:color="auto"/>
            </w:tcBorders>
          </w:tcPr>
          <w:p w14:paraId="72A7D21B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3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14:paraId="2B344E72" w14:textId="4CB9C640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1</w:t>
            </w:r>
            <w:r>
              <w:rPr>
                <w:rFonts w:eastAsia="Lucida Sans Unicode" w:cs="Times New Roman"/>
                <w:kern w:val="1"/>
                <w:sz w:val="22"/>
                <w:lang/>
              </w:rPr>
              <w:t>0</w:t>
            </w:r>
          </w:p>
        </w:tc>
      </w:tr>
      <w:tr w:rsidR="00B06FC1" w:rsidRPr="00B06FC1" w14:paraId="4793B404" w14:textId="77777777" w:rsidTr="00B06FC1">
        <w:tc>
          <w:tcPr>
            <w:tcW w:w="1937" w:type="dxa"/>
            <w:gridSpan w:val="2"/>
            <w:vMerge/>
            <w:tcBorders>
              <w:bottom w:val="single" w:sz="4" w:space="0" w:color="auto"/>
            </w:tcBorders>
          </w:tcPr>
          <w:p w14:paraId="1EE74504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1"/>
                <w:sz w:val="22"/>
                <w:lang/>
              </w:rPr>
            </w:pPr>
          </w:p>
        </w:tc>
        <w:tc>
          <w:tcPr>
            <w:tcW w:w="1973" w:type="dxa"/>
          </w:tcPr>
          <w:p w14:paraId="294F70F6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Литературное чтение на родном (татарском) языке</w:t>
            </w:r>
          </w:p>
        </w:tc>
        <w:tc>
          <w:tcPr>
            <w:tcW w:w="1410" w:type="dxa"/>
          </w:tcPr>
          <w:p w14:paraId="01ED12F9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2</w:t>
            </w:r>
          </w:p>
        </w:tc>
        <w:tc>
          <w:tcPr>
            <w:tcW w:w="1307" w:type="dxa"/>
          </w:tcPr>
          <w:p w14:paraId="7EFD94BF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2</w:t>
            </w:r>
          </w:p>
        </w:tc>
        <w:tc>
          <w:tcPr>
            <w:tcW w:w="1511" w:type="dxa"/>
            <w:tcBorders>
              <w:right w:val="single" w:sz="4" w:space="0" w:color="auto"/>
            </w:tcBorders>
          </w:tcPr>
          <w:p w14:paraId="61406FBA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2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14:paraId="000B2B95" w14:textId="64D714BC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>
              <w:rPr>
                <w:rFonts w:eastAsia="Lucida Sans Unicode" w:cs="Times New Roman"/>
                <w:kern w:val="1"/>
                <w:sz w:val="22"/>
                <w:lang/>
              </w:rPr>
              <w:t>6</w:t>
            </w:r>
          </w:p>
        </w:tc>
      </w:tr>
      <w:tr w:rsidR="00B06FC1" w:rsidRPr="00B06FC1" w14:paraId="4AFEC566" w14:textId="77777777" w:rsidTr="00B06FC1">
        <w:tc>
          <w:tcPr>
            <w:tcW w:w="1937" w:type="dxa"/>
            <w:gridSpan w:val="2"/>
            <w:tcBorders>
              <w:top w:val="single" w:sz="4" w:space="0" w:color="auto"/>
            </w:tcBorders>
          </w:tcPr>
          <w:p w14:paraId="086DE2D6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Иностранный язык</w:t>
            </w:r>
          </w:p>
        </w:tc>
        <w:tc>
          <w:tcPr>
            <w:tcW w:w="1973" w:type="dxa"/>
          </w:tcPr>
          <w:p w14:paraId="7AA3E3A3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Иностранный язык (английский)</w:t>
            </w:r>
          </w:p>
        </w:tc>
        <w:tc>
          <w:tcPr>
            <w:tcW w:w="1410" w:type="dxa"/>
          </w:tcPr>
          <w:p w14:paraId="294D8F78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2</w:t>
            </w:r>
          </w:p>
        </w:tc>
        <w:tc>
          <w:tcPr>
            <w:tcW w:w="1307" w:type="dxa"/>
          </w:tcPr>
          <w:p w14:paraId="1F85B39B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2</w:t>
            </w:r>
          </w:p>
        </w:tc>
        <w:tc>
          <w:tcPr>
            <w:tcW w:w="1511" w:type="dxa"/>
            <w:tcBorders>
              <w:right w:val="single" w:sz="4" w:space="0" w:color="auto"/>
            </w:tcBorders>
          </w:tcPr>
          <w:p w14:paraId="6747FFF2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2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14:paraId="5032E16C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6</w:t>
            </w:r>
          </w:p>
        </w:tc>
      </w:tr>
      <w:tr w:rsidR="00B06FC1" w:rsidRPr="00B06FC1" w14:paraId="1B7723AD" w14:textId="77777777" w:rsidTr="00B06FC1">
        <w:trPr>
          <w:trHeight w:val="516"/>
        </w:trPr>
        <w:tc>
          <w:tcPr>
            <w:tcW w:w="1937" w:type="dxa"/>
            <w:gridSpan w:val="2"/>
          </w:tcPr>
          <w:p w14:paraId="2AE7B9BD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Математика и информатика</w:t>
            </w:r>
          </w:p>
        </w:tc>
        <w:tc>
          <w:tcPr>
            <w:tcW w:w="1973" w:type="dxa"/>
          </w:tcPr>
          <w:p w14:paraId="16CD5FC7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Математика</w:t>
            </w:r>
          </w:p>
          <w:p w14:paraId="5FE02025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1"/>
                <w:sz w:val="22"/>
                <w:lang/>
              </w:rPr>
            </w:pPr>
          </w:p>
        </w:tc>
        <w:tc>
          <w:tcPr>
            <w:tcW w:w="1410" w:type="dxa"/>
          </w:tcPr>
          <w:p w14:paraId="4D00EE70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4</w:t>
            </w:r>
          </w:p>
        </w:tc>
        <w:tc>
          <w:tcPr>
            <w:tcW w:w="1307" w:type="dxa"/>
          </w:tcPr>
          <w:p w14:paraId="37C80EB6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4</w:t>
            </w:r>
          </w:p>
        </w:tc>
        <w:tc>
          <w:tcPr>
            <w:tcW w:w="1511" w:type="dxa"/>
            <w:tcBorders>
              <w:right w:val="single" w:sz="4" w:space="0" w:color="auto"/>
            </w:tcBorders>
          </w:tcPr>
          <w:p w14:paraId="10E935A9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4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14:paraId="5DBC4A31" w14:textId="6652045C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>
              <w:rPr>
                <w:rFonts w:eastAsia="Lucida Sans Unicode" w:cs="Times New Roman"/>
                <w:kern w:val="1"/>
                <w:sz w:val="22"/>
                <w:lang/>
              </w:rPr>
              <w:t>12</w:t>
            </w:r>
          </w:p>
        </w:tc>
      </w:tr>
      <w:tr w:rsidR="00B06FC1" w:rsidRPr="00B06FC1" w14:paraId="3A2C974D" w14:textId="77777777" w:rsidTr="00B06FC1">
        <w:trPr>
          <w:trHeight w:val="487"/>
        </w:trPr>
        <w:tc>
          <w:tcPr>
            <w:tcW w:w="1937" w:type="dxa"/>
            <w:gridSpan w:val="2"/>
          </w:tcPr>
          <w:p w14:paraId="44A07093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Обществознание и естествознание (Окружающий мир)</w:t>
            </w:r>
          </w:p>
        </w:tc>
        <w:tc>
          <w:tcPr>
            <w:tcW w:w="1973" w:type="dxa"/>
          </w:tcPr>
          <w:p w14:paraId="5A0B913D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Окружающий мир</w:t>
            </w:r>
          </w:p>
        </w:tc>
        <w:tc>
          <w:tcPr>
            <w:tcW w:w="1410" w:type="dxa"/>
          </w:tcPr>
          <w:p w14:paraId="26665C8E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2</w:t>
            </w:r>
          </w:p>
        </w:tc>
        <w:tc>
          <w:tcPr>
            <w:tcW w:w="1307" w:type="dxa"/>
          </w:tcPr>
          <w:p w14:paraId="3FF981D0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2</w:t>
            </w:r>
          </w:p>
        </w:tc>
        <w:tc>
          <w:tcPr>
            <w:tcW w:w="1511" w:type="dxa"/>
            <w:tcBorders>
              <w:right w:val="single" w:sz="4" w:space="0" w:color="auto"/>
            </w:tcBorders>
          </w:tcPr>
          <w:p w14:paraId="61F5D450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2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14:paraId="2EDEF368" w14:textId="4A9C50FD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>
              <w:rPr>
                <w:rFonts w:eastAsia="Lucida Sans Unicode" w:cs="Times New Roman"/>
                <w:kern w:val="1"/>
                <w:sz w:val="22"/>
                <w:lang/>
              </w:rPr>
              <w:t>6</w:t>
            </w:r>
          </w:p>
        </w:tc>
      </w:tr>
      <w:tr w:rsidR="00B06FC1" w:rsidRPr="00B06FC1" w14:paraId="3823DF22" w14:textId="77777777" w:rsidTr="00B06FC1">
        <w:trPr>
          <w:trHeight w:val="779"/>
        </w:trPr>
        <w:tc>
          <w:tcPr>
            <w:tcW w:w="1937" w:type="dxa"/>
            <w:gridSpan w:val="2"/>
          </w:tcPr>
          <w:p w14:paraId="5BB5397E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Основы религиозных культур и светской этики</w:t>
            </w:r>
          </w:p>
        </w:tc>
        <w:tc>
          <w:tcPr>
            <w:tcW w:w="1973" w:type="dxa"/>
          </w:tcPr>
          <w:p w14:paraId="526B6C6A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Основы религиозных культур и светской этики</w:t>
            </w:r>
          </w:p>
        </w:tc>
        <w:tc>
          <w:tcPr>
            <w:tcW w:w="1410" w:type="dxa"/>
          </w:tcPr>
          <w:p w14:paraId="550FB744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-</w:t>
            </w:r>
          </w:p>
        </w:tc>
        <w:tc>
          <w:tcPr>
            <w:tcW w:w="1307" w:type="dxa"/>
          </w:tcPr>
          <w:p w14:paraId="56F68B63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-</w:t>
            </w:r>
          </w:p>
        </w:tc>
        <w:tc>
          <w:tcPr>
            <w:tcW w:w="1511" w:type="dxa"/>
            <w:tcBorders>
              <w:right w:val="single" w:sz="4" w:space="0" w:color="auto"/>
            </w:tcBorders>
          </w:tcPr>
          <w:p w14:paraId="4B4E2D15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1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14:paraId="1124497C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1</w:t>
            </w:r>
          </w:p>
        </w:tc>
      </w:tr>
      <w:tr w:rsidR="00B06FC1" w:rsidRPr="00B06FC1" w14:paraId="6B1B7213" w14:textId="77777777" w:rsidTr="00B06FC1">
        <w:tc>
          <w:tcPr>
            <w:tcW w:w="1937" w:type="dxa"/>
            <w:gridSpan w:val="2"/>
            <w:vMerge w:val="restart"/>
          </w:tcPr>
          <w:p w14:paraId="5333E0F6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Искусство</w:t>
            </w:r>
          </w:p>
        </w:tc>
        <w:tc>
          <w:tcPr>
            <w:tcW w:w="1973" w:type="dxa"/>
          </w:tcPr>
          <w:p w14:paraId="084A0D65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 xml:space="preserve"> Музыка </w:t>
            </w:r>
          </w:p>
        </w:tc>
        <w:tc>
          <w:tcPr>
            <w:tcW w:w="1410" w:type="dxa"/>
          </w:tcPr>
          <w:p w14:paraId="76A5B6CF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1</w:t>
            </w:r>
          </w:p>
        </w:tc>
        <w:tc>
          <w:tcPr>
            <w:tcW w:w="1307" w:type="dxa"/>
          </w:tcPr>
          <w:p w14:paraId="4E630D13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1</w:t>
            </w:r>
          </w:p>
        </w:tc>
        <w:tc>
          <w:tcPr>
            <w:tcW w:w="1511" w:type="dxa"/>
            <w:tcBorders>
              <w:right w:val="single" w:sz="4" w:space="0" w:color="auto"/>
            </w:tcBorders>
          </w:tcPr>
          <w:p w14:paraId="48F95EB4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1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14:paraId="21B30033" w14:textId="33AD2386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>
              <w:rPr>
                <w:rFonts w:eastAsia="Lucida Sans Unicode" w:cs="Times New Roman"/>
                <w:kern w:val="1"/>
                <w:sz w:val="22"/>
                <w:lang/>
              </w:rPr>
              <w:t>3</w:t>
            </w:r>
          </w:p>
        </w:tc>
      </w:tr>
      <w:tr w:rsidR="00B06FC1" w:rsidRPr="00B06FC1" w14:paraId="2848D702" w14:textId="77777777" w:rsidTr="00B06FC1">
        <w:tc>
          <w:tcPr>
            <w:tcW w:w="1937" w:type="dxa"/>
            <w:gridSpan w:val="2"/>
            <w:vMerge/>
          </w:tcPr>
          <w:p w14:paraId="16F44308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1"/>
                <w:sz w:val="22"/>
                <w:lang/>
              </w:rPr>
            </w:pPr>
          </w:p>
        </w:tc>
        <w:tc>
          <w:tcPr>
            <w:tcW w:w="1973" w:type="dxa"/>
          </w:tcPr>
          <w:p w14:paraId="33BC54C3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Изобразительное искусство</w:t>
            </w:r>
          </w:p>
        </w:tc>
        <w:tc>
          <w:tcPr>
            <w:tcW w:w="1410" w:type="dxa"/>
          </w:tcPr>
          <w:p w14:paraId="09E126B6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1</w:t>
            </w:r>
          </w:p>
        </w:tc>
        <w:tc>
          <w:tcPr>
            <w:tcW w:w="1307" w:type="dxa"/>
          </w:tcPr>
          <w:p w14:paraId="1D96BDC8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1</w:t>
            </w:r>
          </w:p>
        </w:tc>
        <w:tc>
          <w:tcPr>
            <w:tcW w:w="1511" w:type="dxa"/>
            <w:tcBorders>
              <w:right w:val="single" w:sz="4" w:space="0" w:color="auto"/>
            </w:tcBorders>
          </w:tcPr>
          <w:p w14:paraId="3AFB54D5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1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14:paraId="56F24B8A" w14:textId="5A278886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>
              <w:rPr>
                <w:rFonts w:eastAsia="Lucida Sans Unicode" w:cs="Times New Roman"/>
                <w:kern w:val="1"/>
                <w:sz w:val="22"/>
                <w:lang/>
              </w:rPr>
              <w:t>3</w:t>
            </w:r>
          </w:p>
        </w:tc>
      </w:tr>
      <w:tr w:rsidR="00B06FC1" w:rsidRPr="00B06FC1" w14:paraId="5CEB17E8" w14:textId="77777777" w:rsidTr="00B06FC1">
        <w:tc>
          <w:tcPr>
            <w:tcW w:w="1937" w:type="dxa"/>
            <w:gridSpan w:val="2"/>
          </w:tcPr>
          <w:p w14:paraId="0D6D3475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Технология</w:t>
            </w:r>
          </w:p>
        </w:tc>
        <w:tc>
          <w:tcPr>
            <w:tcW w:w="1973" w:type="dxa"/>
          </w:tcPr>
          <w:p w14:paraId="31821FFB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Технология</w:t>
            </w:r>
          </w:p>
        </w:tc>
        <w:tc>
          <w:tcPr>
            <w:tcW w:w="1410" w:type="dxa"/>
          </w:tcPr>
          <w:p w14:paraId="09E0F7F4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1</w:t>
            </w:r>
          </w:p>
        </w:tc>
        <w:tc>
          <w:tcPr>
            <w:tcW w:w="1307" w:type="dxa"/>
          </w:tcPr>
          <w:p w14:paraId="1694F381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1</w:t>
            </w:r>
          </w:p>
        </w:tc>
        <w:tc>
          <w:tcPr>
            <w:tcW w:w="1511" w:type="dxa"/>
            <w:tcBorders>
              <w:right w:val="single" w:sz="4" w:space="0" w:color="auto"/>
            </w:tcBorders>
          </w:tcPr>
          <w:p w14:paraId="6B4E679D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1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14:paraId="39E9E460" w14:textId="4CF65A4B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>
              <w:rPr>
                <w:rFonts w:eastAsia="Lucida Sans Unicode" w:cs="Times New Roman"/>
                <w:kern w:val="1"/>
                <w:sz w:val="22"/>
                <w:lang/>
              </w:rPr>
              <w:t>3</w:t>
            </w:r>
          </w:p>
        </w:tc>
      </w:tr>
      <w:tr w:rsidR="00B06FC1" w:rsidRPr="00B06FC1" w14:paraId="4F72BBFA" w14:textId="77777777" w:rsidTr="00B06FC1">
        <w:tc>
          <w:tcPr>
            <w:tcW w:w="1937" w:type="dxa"/>
            <w:gridSpan w:val="2"/>
          </w:tcPr>
          <w:p w14:paraId="420101BD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Физическая культура</w:t>
            </w:r>
          </w:p>
        </w:tc>
        <w:tc>
          <w:tcPr>
            <w:tcW w:w="1973" w:type="dxa"/>
          </w:tcPr>
          <w:p w14:paraId="3BAC7D10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Физическая культура</w:t>
            </w:r>
          </w:p>
        </w:tc>
        <w:tc>
          <w:tcPr>
            <w:tcW w:w="1410" w:type="dxa"/>
          </w:tcPr>
          <w:p w14:paraId="26A75887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3</w:t>
            </w:r>
          </w:p>
        </w:tc>
        <w:tc>
          <w:tcPr>
            <w:tcW w:w="1307" w:type="dxa"/>
          </w:tcPr>
          <w:p w14:paraId="7CFBE970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3</w:t>
            </w:r>
          </w:p>
        </w:tc>
        <w:tc>
          <w:tcPr>
            <w:tcW w:w="1511" w:type="dxa"/>
            <w:tcBorders>
              <w:right w:val="single" w:sz="4" w:space="0" w:color="auto"/>
            </w:tcBorders>
          </w:tcPr>
          <w:p w14:paraId="673768F1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3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14:paraId="53C1DE1C" w14:textId="252FA620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>
              <w:rPr>
                <w:rFonts w:eastAsia="Lucida Sans Unicode" w:cs="Times New Roman"/>
                <w:kern w:val="1"/>
                <w:sz w:val="22"/>
                <w:lang/>
              </w:rPr>
              <w:t>9</w:t>
            </w:r>
          </w:p>
        </w:tc>
      </w:tr>
      <w:tr w:rsidR="00B06FC1" w:rsidRPr="00B06FC1" w14:paraId="4C2E3A2A" w14:textId="77777777" w:rsidTr="00B06FC1">
        <w:tc>
          <w:tcPr>
            <w:tcW w:w="3910" w:type="dxa"/>
            <w:gridSpan w:val="3"/>
            <w:tcBorders>
              <w:right w:val="single" w:sz="4" w:space="0" w:color="auto"/>
            </w:tcBorders>
          </w:tcPr>
          <w:p w14:paraId="7FA23D8F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ИТОГО</w:t>
            </w:r>
          </w:p>
        </w:tc>
        <w:tc>
          <w:tcPr>
            <w:tcW w:w="1410" w:type="dxa"/>
            <w:tcBorders>
              <w:left w:val="single" w:sz="4" w:space="0" w:color="auto"/>
            </w:tcBorders>
          </w:tcPr>
          <w:p w14:paraId="119BB8C8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25</w:t>
            </w:r>
          </w:p>
        </w:tc>
        <w:tc>
          <w:tcPr>
            <w:tcW w:w="1307" w:type="dxa"/>
          </w:tcPr>
          <w:p w14:paraId="1E0C7BF8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25</w:t>
            </w:r>
          </w:p>
        </w:tc>
        <w:tc>
          <w:tcPr>
            <w:tcW w:w="1511" w:type="dxa"/>
            <w:tcBorders>
              <w:right w:val="single" w:sz="4" w:space="0" w:color="auto"/>
            </w:tcBorders>
          </w:tcPr>
          <w:p w14:paraId="5FFC8C1E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26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14:paraId="76984F7C" w14:textId="6BBF7678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>
              <w:rPr>
                <w:rFonts w:eastAsia="Lucida Sans Unicode" w:cs="Times New Roman"/>
                <w:kern w:val="1"/>
                <w:sz w:val="22"/>
                <w:lang/>
              </w:rPr>
              <w:t>76</w:t>
            </w:r>
          </w:p>
        </w:tc>
      </w:tr>
      <w:tr w:rsidR="00B06FC1" w:rsidRPr="00B06FC1" w14:paraId="7D8FA38C" w14:textId="17A7E1D5" w:rsidTr="00182F14">
        <w:tc>
          <w:tcPr>
            <w:tcW w:w="8960" w:type="dxa"/>
            <w:gridSpan w:val="7"/>
          </w:tcPr>
          <w:p w14:paraId="1E8F7003" w14:textId="403AEFF4" w:rsidR="00B06FC1" w:rsidRPr="00B06FC1" w:rsidRDefault="00B06FC1" w:rsidP="00B06FC1">
            <w:pPr>
              <w:widowControl w:val="0"/>
              <w:suppressLineNumbers/>
              <w:suppressAutoHyphens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4"/>
                <w:szCs w:val="24"/>
                <w:lang/>
              </w:rPr>
              <w:t>Часть, формируемая участниками образовательных отношений</w:t>
            </w:r>
          </w:p>
        </w:tc>
      </w:tr>
      <w:tr w:rsidR="00B06FC1" w:rsidRPr="00B06FC1" w14:paraId="2F7462E6" w14:textId="77777777" w:rsidTr="00B06FC1">
        <w:trPr>
          <w:trHeight w:val="780"/>
        </w:trPr>
        <w:tc>
          <w:tcPr>
            <w:tcW w:w="1922" w:type="dxa"/>
            <w:tcBorders>
              <w:bottom w:val="single" w:sz="4" w:space="0" w:color="auto"/>
              <w:right w:val="single" w:sz="4" w:space="0" w:color="auto"/>
            </w:tcBorders>
          </w:tcPr>
          <w:p w14:paraId="0A8228A0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both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proofErr w:type="gramStart"/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Родной  язык</w:t>
            </w:r>
            <w:proofErr w:type="gramEnd"/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 xml:space="preserve"> и </w:t>
            </w:r>
          </w:p>
          <w:p w14:paraId="3E5D31DB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литературное чтение на родном языке</w:t>
            </w:r>
          </w:p>
        </w:tc>
        <w:tc>
          <w:tcPr>
            <w:tcW w:w="1988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184E6D16" w14:textId="77777777" w:rsidR="00B06FC1" w:rsidRPr="00B06FC1" w:rsidRDefault="00B06FC1" w:rsidP="00B06FC1">
            <w:pPr>
              <w:widowControl w:val="0"/>
              <w:suppressLineNumbers/>
              <w:suppressAutoHyphens/>
              <w:spacing w:after="0"/>
              <w:rPr>
                <w:rFonts w:eastAsia="Lucida Sans Unicode" w:cs="Times New Roman"/>
                <w:kern w:val="1"/>
                <w:sz w:val="22"/>
                <w:lang/>
              </w:rPr>
            </w:pPr>
            <w:proofErr w:type="gramStart"/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Родной  (</w:t>
            </w:r>
            <w:proofErr w:type="gramEnd"/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татарский) язык</w:t>
            </w:r>
          </w:p>
          <w:p w14:paraId="13BBA642" w14:textId="77777777" w:rsidR="00B06FC1" w:rsidRPr="00B06FC1" w:rsidRDefault="00B06FC1" w:rsidP="00B06FC1">
            <w:pPr>
              <w:widowControl w:val="0"/>
              <w:suppressLineNumbers/>
              <w:suppressAutoHyphens/>
              <w:spacing w:after="0"/>
              <w:rPr>
                <w:rFonts w:eastAsia="Lucida Sans Unicode" w:cs="Times New Roman"/>
                <w:kern w:val="1"/>
                <w:sz w:val="22"/>
                <w:lang/>
              </w:rPr>
            </w:pPr>
          </w:p>
        </w:tc>
        <w:tc>
          <w:tcPr>
            <w:tcW w:w="1410" w:type="dxa"/>
            <w:tcBorders>
              <w:left w:val="single" w:sz="4" w:space="0" w:color="auto"/>
              <w:bottom w:val="single" w:sz="4" w:space="0" w:color="auto"/>
            </w:tcBorders>
          </w:tcPr>
          <w:p w14:paraId="2FD3F6FA" w14:textId="77777777" w:rsidR="00B06FC1" w:rsidRPr="00B06FC1" w:rsidRDefault="00B06FC1" w:rsidP="00B06FC1">
            <w:pPr>
              <w:widowControl w:val="0"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bCs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bCs/>
                <w:kern w:val="1"/>
                <w:sz w:val="22"/>
                <w:lang/>
              </w:rPr>
              <w:t>1</w:t>
            </w:r>
          </w:p>
        </w:tc>
        <w:tc>
          <w:tcPr>
            <w:tcW w:w="1307" w:type="dxa"/>
            <w:tcBorders>
              <w:bottom w:val="single" w:sz="4" w:space="0" w:color="auto"/>
            </w:tcBorders>
          </w:tcPr>
          <w:p w14:paraId="71B69B40" w14:textId="77777777" w:rsidR="00B06FC1" w:rsidRPr="00B06FC1" w:rsidRDefault="00B06FC1" w:rsidP="00B06FC1">
            <w:pPr>
              <w:widowControl w:val="0"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bCs/>
                <w:kern w:val="1"/>
                <w:sz w:val="22"/>
                <w:lang/>
              </w:rPr>
            </w:pPr>
          </w:p>
        </w:tc>
        <w:tc>
          <w:tcPr>
            <w:tcW w:w="1511" w:type="dxa"/>
            <w:tcBorders>
              <w:bottom w:val="single" w:sz="4" w:space="0" w:color="auto"/>
              <w:right w:val="single" w:sz="4" w:space="0" w:color="auto"/>
            </w:tcBorders>
          </w:tcPr>
          <w:p w14:paraId="056EDC91" w14:textId="77777777" w:rsidR="00B06FC1" w:rsidRPr="00B06FC1" w:rsidRDefault="00B06FC1" w:rsidP="00B06FC1">
            <w:pPr>
              <w:widowControl w:val="0"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bCs/>
                <w:kern w:val="1"/>
                <w:sz w:val="22"/>
                <w:lang/>
              </w:rPr>
            </w:pPr>
          </w:p>
          <w:p w14:paraId="091052F6" w14:textId="77777777" w:rsidR="00B06FC1" w:rsidRPr="00B06FC1" w:rsidRDefault="00B06FC1" w:rsidP="00B06FC1">
            <w:pPr>
              <w:widowControl w:val="0"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bCs/>
                <w:kern w:val="1"/>
                <w:sz w:val="22"/>
                <w:lang/>
              </w:rPr>
            </w:pPr>
          </w:p>
          <w:p w14:paraId="524B6841" w14:textId="77777777" w:rsidR="00B06FC1" w:rsidRPr="00B06FC1" w:rsidRDefault="00B06FC1" w:rsidP="00B06FC1">
            <w:pPr>
              <w:widowControl w:val="0"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bCs/>
                <w:kern w:val="1"/>
                <w:sz w:val="22"/>
                <w:lang/>
              </w:rPr>
            </w:pPr>
          </w:p>
        </w:tc>
        <w:tc>
          <w:tcPr>
            <w:tcW w:w="822" w:type="dxa"/>
            <w:tcBorders>
              <w:left w:val="single" w:sz="4" w:space="0" w:color="auto"/>
              <w:bottom w:val="single" w:sz="4" w:space="0" w:color="auto"/>
            </w:tcBorders>
          </w:tcPr>
          <w:p w14:paraId="31EB6AFE" w14:textId="77777777" w:rsidR="00B06FC1" w:rsidRPr="00B06FC1" w:rsidRDefault="00B06FC1" w:rsidP="00B06FC1">
            <w:pPr>
              <w:spacing w:after="0"/>
              <w:jc w:val="center"/>
              <w:rPr>
                <w:rFonts w:eastAsia="Lucida Sans Unicode" w:cs="Times New Roman"/>
                <w:bCs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bCs/>
                <w:kern w:val="1"/>
                <w:sz w:val="22"/>
                <w:lang/>
              </w:rPr>
              <w:t>1</w:t>
            </w:r>
          </w:p>
        </w:tc>
      </w:tr>
      <w:tr w:rsidR="00B06FC1" w:rsidRPr="00B06FC1" w14:paraId="5447F8AB" w14:textId="77777777" w:rsidTr="00B06FC1">
        <w:trPr>
          <w:trHeight w:val="735"/>
        </w:trPr>
        <w:tc>
          <w:tcPr>
            <w:tcW w:w="1922" w:type="dxa"/>
            <w:tcBorders>
              <w:top w:val="single" w:sz="4" w:space="0" w:color="auto"/>
              <w:right w:val="single" w:sz="4" w:space="0" w:color="auto"/>
            </w:tcBorders>
          </w:tcPr>
          <w:p w14:paraId="1F02D61E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both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Русский язык и</w:t>
            </w:r>
          </w:p>
          <w:p w14:paraId="4ADCF817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литературное чтение</w:t>
            </w: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14:paraId="1A26773B" w14:textId="77777777" w:rsidR="00B06FC1" w:rsidRPr="00B06FC1" w:rsidRDefault="00B06FC1" w:rsidP="00B06FC1">
            <w:pPr>
              <w:widowControl w:val="0"/>
              <w:suppressLineNumbers/>
              <w:suppressAutoHyphens/>
              <w:spacing w:after="0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Русский язык</w:t>
            </w:r>
          </w:p>
        </w:tc>
        <w:tc>
          <w:tcPr>
            <w:tcW w:w="1410" w:type="dxa"/>
            <w:tcBorders>
              <w:top w:val="single" w:sz="4" w:space="0" w:color="auto"/>
            </w:tcBorders>
          </w:tcPr>
          <w:p w14:paraId="5B1D325C" w14:textId="77777777" w:rsidR="00B06FC1" w:rsidRPr="00B06FC1" w:rsidRDefault="00B06FC1" w:rsidP="00B06FC1">
            <w:pPr>
              <w:widowControl w:val="0"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bCs/>
                <w:kern w:val="1"/>
                <w:sz w:val="22"/>
                <w:lang/>
              </w:rPr>
            </w:pPr>
          </w:p>
        </w:tc>
        <w:tc>
          <w:tcPr>
            <w:tcW w:w="1307" w:type="dxa"/>
            <w:tcBorders>
              <w:top w:val="single" w:sz="4" w:space="0" w:color="auto"/>
            </w:tcBorders>
          </w:tcPr>
          <w:p w14:paraId="0A21D415" w14:textId="77777777" w:rsidR="00B06FC1" w:rsidRPr="00B06FC1" w:rsidRDefault="00B06FC1" w:rsidP="00B06FC1">
            <w:pPr>
              <w:widowControl w:val="0"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bCs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bCs/>
                <w:kern w:val="1"/>
                <w:sz w:val="22"/>
                <w:lang/>
              </w:rPr>
              <w:t>1</w:t>
            </w:r>
          </w:p>
        </w:tc>
        <w:tc>
          <w:tcPr>
            <w:tcW w:w="1511" w:type="dxa"/>
            <w:tcBorders>
              <w:top w:val="single" w:sz="4" w:space="0" w:color="auto"/>
              <w:right w:val="single" w:sz="4" w:space="0" w:color="auto"/>
            </w:tcBorders>
          </w:tcPr>
          <w:p w14:paraId="4ED1E93E" w14:textId="77777777" w:rsidR="00B06FC1" w:rsidRPr="00B06FC1" w:rsidRDefault="00B06FC1" w:rsidP="00B06FC1">
            <w:pPr>
              <w:widowControl w:val="0"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bCs/>
                <w:kern w:val="1"/>
                <w:sz w:val="22"/>
                <w:lang/>
              </w:rPr>
            </w:pPr>
          </w:p>
          <w:p w14:paraId="65EDD187" w14:textId="77777777" w:rsidR="00B06FC1" w:rsidRPr="00B06FC1" w:rsidRDefault="00B06FC1" w:rsidP="00B06FC1">
            <w:pPr>
              <w:widowControl w:val="0"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bCs/>
                <w:kern w:val="1"/>
                <w:sz w:val="22"/>
                <w:lang/>
              </w:rPr>
            </w:pPr>
          </w:p>
          <w:p w14:paraId="6F8C185C" w14:textId="77777777" w:rsidR="00B06FC1" w:rsidRPr="00B06FC1" w:rsidRDefault="00B06FC1" w:rsidP="00B06FC1">
            <w:pPr>
              <w:widowControl w:val="0"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bCs/>
                <w:kern w:val="1"/>
                <w:sz w:val="22"/>
                <w:lang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</w:tcBorders>
          </w:tcPr>
          <w:p w14:paraId="6C8F65F9" w14:textId="77777777" w:rsidR="00B06FC1" w:rsidRPr="00B06FC1" w:rsidRDefault="00B06FC1" w:rsidP="00B06FC1">
            <w:pPr>
              <w:widowControl w:val="0"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bCs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bCs/>
                <w:kern w:val="1"/>
                <w:sz w:val="22"/>
                <w:lang/>
              </w:rPr>
              <w:t>1</w:t>
            </w:r>
          </w:p>
        </w:tc>
      </w:tr>
      <w:tr w:rsidR="00B06FC1" w:rsidRPr="00B06FC1" w14:paraId="2D9728A7" w14:textId="77777777" w:rsidTr="00B06FC1">
        <w:tc>
          <w:tcPr>
            <w:tcW w:w="3910" w:type="dxa"/>
            <w:gridSpan w:val="3"/>
          </w:tcPr>
          <w:p w14:paraId="681B91A9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 xml:space="preserve">Максимально допустимая </w:t>
            </w:r>
            <w:proofErr w:type="gramStart"/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недельная  нагрузка</w:t>
            </w:r>
            <w:proofErr w:type="gramEnd"/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 xml:space="preserve"> </w:t>
            </w:r>
          </w:p>
        </w:tc>
        <w:tc>
          <w:tcPr>
            <w:tcW w:w="1410" w:type="dxa"/>
          </w:tcPr>
          <w:p w14:paraId="69AD1D75" w14:textId="77777777" w:rsidR="00B06FC1" w:rsidRPr="00B06FC1" w:rsidRDefault="00B06FC1" w:rsidP="00B06FC1">
            <w:pPr>
              <w:widowControl w:val="0"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bCs/>
                <w:kern w:val="1"/>
                <w:sz w:val="24"/>
                <w:szCs w:val="24"/>
                <w:lang/>
              </w:rPr>
            </w:pPr>
            <w:r w:rsidRPr="00B06FC1">
              <w:rPr>
                <w:rFonts w:eastAsia="Lucida Sans Unicode" w:cs="Times New Roman"/>
                <w:bCs/>
                <w:kern w:val="1"/>
                <w:sz w:val="24"/>
                <w:szCs w:val="24"/>
                <w:lang/>
              </w:rPr>
              <w:t>26</w:t>
            </w:r>
          </w:p>
        </w:tc>
        <w:tc>
          <w:tcPr>
            <w:tcW w:w="1307" w:type="dxa"/>
          </w:tcPr>
          <w:p w14:paraId="31500498" w14:textId="77777777" w:rsidR="00B06FC1" w:rsidRPr="00B06FC1" w:rsidRDefault="00B06FC1" w:rsidP="00B06FC1">
            <w:pPr>
              <w:widowControl w:val="0"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bCs/>
                <w:kern w:val="1"/>
                <w:sz w:val="24"/>
                <w:szCs w:val="24"/>
                <w:lang/>
              </w:rPr>
            </w:pPr>
            <w:r w:rsidRPr="00B06FC1">
              <w:rPr>
                <w:rFonts w:eastAsia="Lucida Sans Unicode" w:cs="Times New Roman"/>
                <w:bCs/>
                <w:kern w:val="1"/>
                <w:sz w:val="24"/>
                <w:szCs w:val="24"/>
                <w:lang/>
              </w:rPr>
              <w:t>26</w:t>
            </w:r>
          </w:p>
        </w:tc>
        <w:tc>
          <w:tcPr>
            <w:tcW w:w="1511" w:type="dxa"/>
            <w:tcBorders>
              <w:right w:val="single" w:sz="4" w:space="0" w:color="auto"/>
            </w:tcBorders>
          </w:tcPr>
          <w:p w14:paraId="65CD150E" w14:textId="77777777" w:rsidR="00B06FC1" w:rsidRPr="00B06FC1" w:rsidRDefault="00B06FC1" w:rsidP="00B06FC1">
            <w:pPr>
              <w:widowControl w:val="0"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bCs/>
                <w:kern w:val="1"/>
                <w:sz w:val="24"/>
                <w:szCs w:val="24"/>
                <w:lang/>
              </w:rPr>
            </w:pPr>
            <w:r w:rsidRPr="00B06FC1">
              <w:rPr>
                <w:rFonts w:eastAsia="Lucida Sans Unicode" w:cs="Times New Roman"/>
                <w:bCs/>
                <w:kern w:val="1"/>
                <w:sz w:val="24"/>
                <w:szCs w:val="24"/>
                <w:lang/>
              </w:rPr>
              <w:t>26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14:paraId="07ADB220" w14:textId="3B643CBE" w:rsidR="00B06FC1" w:rsidRPr="00B06FC1" w:rsidRDefault="00B06FC1" w:rsidP="00B06FC1">
            <w:pPr>
              <w:widowControl w:val="0"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bCs/>
                <w:kern w:val="1"/>
                <w:sz w:val="24"/>
                <w:szCs w:val="24"/>
                <w:lang/>
              </w:rPr>
            </w:pPr>
            <w:r>
              <w:rPr>
                <w:rFonts w:eastAsia="Lucida Sans Unicode" w:cs="Times New Roman"/>
                <w:bCs/>
                <w:kern w:val="1"/>
                <w:sz w:val="24"/>
                <w:szCs w:val="24"/>
                <w:lang/>
              </w:rPr>
              <w:t>78</w:t>
            </w:r>
          </w:p>
        </w:tc>
      </w:tr>
      <w:tr w:rsidR="00B06FC1" w:rsidRPr="00B06FC1" w14:paraId="31A78513" w14:textId="77777777" w:rsidTr="00B06FC1">
        <w:tc>
          <w:tcPr>
            <w:tcW w:w="3910" w:type="dxa"/>
            <w:gridSpan w:val="3"/>
          </w:tcPr>
          <w:p w14:paraId="1AFF5CE5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Внеурочная деятельность (</w:t>
            </w:r>
            <w:proofErr w:type="gramStart"/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кружки ,</w:t>
            </w:r>
            <w:proofErr w:type="gramEnd"/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 xml:space="preserve"> секции ,проектная деятельность и др.)</w:t>
            </w:r>
          </w:p>
        </w:tc>
        <w:tc>
          <w:tcPr>
            <w:tcW w:w="1410" w:type="dxa"/>
          </w:tcPr>
          <w:p w14:paraId="56E177E4" w14:textId="77777777" w:rsidR="00B06FC1" w:rsidRPr="00B06FC1" w:rsidRDefault="00B06FC1" w:rsidP="00B06FC1">
            <w:pPr>
              <w:widowControl w:val="0"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bCs/>
                <w:kern w:val="1"/>
                <w:sz w:val="24"/>
                <w:szCs w:val="24"/>
                <w:lang/>
              </w:rPr>
            </w:pPr>
            <w:r w:rsidRPr="00B06FC1">
              <w:rPr>
                <w:rFonts w:eastAsia="Lucida Sans Unicode" w:cs="Times New Roman"/>
                <w:bCs/>
                <w:kern w:val="1"/>
                <w:sz w:val="24"/>
                <w:szCs w:val="24"/>
                <w:lang/>
              </w:rPr>
              <w:t>-</w:t>
            </w:r>
          </w:p>
        </w:tc>
        <w:tc>
          <w:tcPr>
            <w:tcW w:w="1307" w:type="dxa"/>
          </w:tcPr>
          <w:p w14:paraId="22C146B6" w14:textId="77777777" w:rsidR="00B06FC1" w:rsidRPr="00B06FC1" w:rsidRDefault="00B06FC1" w:rsidP="00B06FC1">
            <w:pPr>
              <w:widowControl w:val="0"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bCs/>
                <w:kern w:val="1"/>
                <w:sz w:val="24"/>
                <w:szCs w:val="24"/>
                <w:lang/>
              </w:rPr>
            </w:pPr>
            <w:r w:rsidRPr="00B06FC1">
              <w:rPr>
                <w:rFonts w:eastAsia="Lucida Sans Unicode" w:cs="Times New Roman"/>
                <w:bCs/>
                <w:kern w:val="1"/>
                <w:sz w:val="24"/>
                <w:szCs w:val="24"/>
                <w:lang/>
              </w:rPr>
              <w:t>-</w:t>
            </w:r>
          </w:p>
        </w:tc>
        <w:tc>
          <w:tcPr>
            <w:tcW w:w="1511" w:type="dxa"/>
            <w:tcBorders>
              <w:right w:val="single" w:sz="4" w:space="0" w:color="auto"/>
            </w:tcBorders>
          </w:tcPr>
          <w:p w14:paraId="6BC288A2" w14:textId="77777777" w:rsidR="00B06FC1" w:rsidRPr="00B06FC1" w:rsidRDefault="00B06FC1" w:rsidP="00B06FC1">
            <w:pPr>
              <w:widowControl w:val="0"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bCs/>
                <w:kern w:val="1"/>
                <w:sz w:val="24"/>
                <w:szCs w:val="24"/>
                <w:lang/>
              </w:rPr>
            </w:pPr>
            <w:r w:rsidRPr="00B06FC1">
              <w:rPr>
                <w:rFonts w:eastAsia="Lucida Sans Unicode" w:cs="Times New Roman"/>
                <w:bCs/>
                <w:kern w:val="1"/>
                <w:sz w:val="24"/>
                <w:szCs w:val="24"/>
                <w:lang/>
              </w:rPr>
              <w:t>-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14:paraId="2100AADC" w14:textId="77777777" w:rsidR="00B06FC1" w:rsidRPr="00B06FC1" w:rsidRDefault="00B06FC1" w:rsidP="00B06FC1">
            <w:pPr>
              <w:widowControl w:val="0"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bCs/>
                <w:kern w:val="1"/>
                <w:sz w:val="24"/>
                <w:szCs w:val="24"/>
                <w:lang/>
              </w:rPr>
            </w:pPr>
            <w:r w:rsidRPr="00B06FC1">
              <w:rPr>
                <w:rFonts w:eastAsia="Lucida Sans Unicode" w:cs="Times New Roman"/>
                <w:bCs/>
                <w:kern w:val="1"/>
                <w:sz w:val="24"/>
                <w:szCs w:val="24"/>
                <w:lang/>
              </w:rPr>
              <w:t>-</w:t>
            </w:r>
          </w:p>
        </w:tc>
      </w:tr>
      <w:tr w:rsidR="00B06FC1" w:rsidRPr="00B06FC1" w14:paraId="3C4C42B9" w14:textId="77777777" w:rsidTr="00B06FC1">
        <w:tc>
          <w:tcPr>
            <w:tcW w:w="3910" w:type="dxa"/>
            <w:gridSpan w:val="3"/>
          </w:tcPr>
          <w:p w14:paraId="02A90ADD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Всего к финансированию</w:t>
            </w:r>
          </w:p>
        </w:tc>
        <w:tc>
          <w:tcPr>
            <w:tcW w:w="1410" w:type="dxa"/>
          </w:tcPr>
          <w:p w14:paraId="212F0EAC" w14:textId="77777777" w:rsidR="00B06FC1" w:rsidRPr="00B06FC1" w:rsidRDefault="00B06FC1" w:rsidP="00B06FC1">
            <w:pPr>
              <w:widowControl w:val="0"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bCs/>
                <w:kern w:val="1"/>
                <w:sz w:val="24"/>
                <w:szCs w:val="24"/>
                <w:lang/>
              </w:rPr>
            </w:pPr>
            <w:r w:rsidRPr="00B06FC1">
              <w:rPr>
                <w:rFonts w:eastAsia="Lucida Sans Unicode" w:cs="Times New Roman"/>
                <w:bCs/>
                <w:kern w:val="1"/>
                <w:sz w:val="24"/>
                <w:szCs w:val="24"/>
                <w:lang/>
              </w:rPr>
              <w:t>26</w:t>
            </w:r>
          </w:p>
        </w:tc>
        <w:tc>
          <w:tcPr>
            <w:tcW w:w="1307" w:type="dxa"/>
          </w:tcPr>
          <w:p w14:paraId="25529894" w14:textId="77777777" w:rsidR="00B06FC1" w:rsidRPr="00B06FC1" w:rsidRDefault="00B06FC1" w:rsidP="00B06FC1">
            <w:pPr>
              <w:widowControl w:val="0"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bCs/>
                <w:kern w:val="1"/>
                <w:sz w:val="24"/>
                <w:szCs w:val="24"/>
                <w:lang/>
              </w:rPr>
            </w:pPr>
            <w:r w:rsidRPr="00B06FC1">
              <w:rPr>
                <w:rFonts w:eastAsia="Lucida Sans Unicode" w:cs="Times New Roman"/>
                <w:bCs/>
                <w:kern w:val="1"/>
                <w:sz w:val="24"/>
                <w:szCs w:val="24"/>
                <w:lang/>
              </w:rPr>
              <w:t>26</w:t>
            </w:r>
          </w:p>
        </w:tc>
        <w:tc>
          <w:tcPr>
            <w:tcW w:w="1511" w:type="dxa"/>
            <w:tcBorders>
              <w:right w:val="single" w:sz="4" w:space="0" w:color="auto"/>
            </w:tcBorders>
          </w:tcPr>
          <w:p w14:paraId="6CB4332A" w14:textId="77777777" w:rsidR="00B06FC1" w:rsidRPr="00B06FC1" w:rsidRDefault="00B06FC1" w:rsidP="00B06FC1">
            <w:pPr>
              <w:widowControl w:val="0"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bCs/>
                <w:kern w:val="1"/>
                <w:sz w:val="24"/>
                <w:szCs w:val="24"/>
                <w:lang/>
              </w:rPr>
            </w:pPr>
            <w:r w:rsidRPr="00B06FC1">
              <w:rPr>
                <w:rFonts w:eastAsia="Lucida Sans Unicode" w:cs="Times New Roman"/>
                <w:bCs/>
                <w:kern w:val="1"/>
                <w:sz w:val="24"/>
                <w:szCs w:val="24"/>
                <w:lang/>
              </w:rPr>
              <w:t>26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14:paraId="581BC473" w14:textId="724C52FC" w:rsidR="00B06FC1" w:rsidRPr="00B06FC1" w:rsidRDefault="00B06FC1" w:rsidP="00B06FC1">
            <w:pPr>
              <w:widowControl w:val="0"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bCs/>
                <w:kern w:val="1"/>
                <w:sz w:val="24"/>
                <w:szCs w:val="24"/>
                <w:lang/>
              </w:rPr>
            </w:pPr>
            <w:r>
              <w:rPr>
                <w:rFonts w:eastAsia="Lucida Sans Unicode" w:cs="Times New Roman"/>
                <w:bCs/>
                <w:kern w:val="1"/>
                <w:sz w:val="24"/>
                <w:szCs w:val="24"/>
                <w:lang/>
              </w:rPr>
              <w:t>78</w:t>
            </w:r>
          </w:p>
        </w:tc>
      </w:tr>
    </w:tbl>
    <w:p w14:paraId="595A4FF6" w14:textId="77777777" w:rsidR="00D85CBF" w:rsidRDefault="00D85CBF" w:rsidP="00B06FC1">
      <w:pPr>
        <w:widowControl w:val="0"/>
        <w:suppressAutoHyphens/>
        <w:spacing w:after="0"/>
        <w:jc w:val="center"/>
        <w:rPr>
          <w:rFonts w:eastAsia="Lucida Sans Unicode" w:cs="Times New Roman"/>
          <w:b/>
          <w:bCs/>
          <w:kern w:val="1"/>
          <w:szCs w:val="24"/>
          <w:highlight w:val="yellow"/>
          <w:lang/>
        </w:rPr>
      </w:pPr>
    </w:p>
    <w:p w14:paraId="54A88FF8" w14:textId="77A6E98A" w:rsidR="00B06FC1" w:rsidRPr="00B06FC1" w:rsidRDefault="00B06FC1" w:rsidP="00B06FC1">
      <w:pPr>
        <w:widowControl w:val="0"/>
        <w:suppressAutoHyphens/>
        <w:spacing w:after="0"/>
        <w:jc w:val="center"/>
        <w:rPr>
          <w:rFonts w:eastAsia="Lucida Sans Unicode" w:cs="Times New Roman"/>
          <w:b/>
          <w:bCs/>
          <w:kern w:val="1"/>
          <w:szCs w:val="24"/>
          <w:lang/>
        </w:rPr>
      </w:pPr>
      <w:r w:rsidRPr="00B06FC1">
        <w:rPr>
          <w:rFonts w:eastAsia="Lucida Sans Unicode" w:cs="Times New Roman"/>
          <w:b/>
          <w:bCs/>
          <w:kern w:val="1"/>
          <w:szCs w:val="24"/>
          <w:highlight w:val="yellow"/>
          <w:lang/>
        </w:rPr>
        <w:lastRenderedPageBreak/>
        <w:t>ПРОЕКТ</w:t>
      </w:r>
    </w:p>
    <w:p w14:paraId="76B7A18A" w14:textId="77777777" w:rsidR="00B06FC1" w:rsidRPr="00B06FC1" w:rsidRDefault="00B06FC1" w:rsidP="00B06FC1">
      <w:pPr>
        <w:widowControl w:val="0"/>
        <w:suppressAutoHyphens/>
        <w:spacing w:after="0"/>
        <w:jc w:val="center"/>
        <w:rPr>
          <w:rFonts w:eastAsia="Lucida Sans Unicode" w:cs="Times New Roman"/>
          <w:b/>
          <w:bCs/>
          <w:kern w:val="1"/>
          <w:szCs w:val="24"/>
          <w:lang/>
        </w:rPr>
      </w:pPr>
      <w:r w:rsidRPr="00B06FC1">
        <w:rPr>
          <w:rFonts w:eastAsia="Lucida Sans Unicode" w:cs="Times New Roman"/>
          <w:b/>
          <w:bCs/>
          <w:kern w:val="1"/>
          <w:szCs w:val="24"/>
          <w:lang/>
        </w:rPr>
        <w:t>Учебный план</w:t>
      </w:r>
    </w:p>
    <w:p w14:paraId="7DBD2C9B" w14:textId="77777777" w:rsidR="00B06FC1" w:rsidRPr="00B06FC1" w:rsidRDefault="00B06FC1" w:rsidP="00B06FC1">
      <w:pPr>
        <w:spacing w:after="0"/>
        <w:jc w:val="center"/>
        <w:rPr>
          <w:rFonts w:eastAsia="Times New Roman" w:cs="Times New Roman"/>
          <w:b/>
          <w:sz w:val="20"/>
          <w:szCs w:val="20"/>
        </w:rPr>
      </w:pPr>
      <w:r w:rsidRPr="00B06FC1">
        <w:rPr>
          <w:rFonts w:eastAsia="Times New Roman" w:cs="Times New Roman"/>
          <w:b/>
          <w:bCs/>
          <w:sz w:val="24"/>
          <w:szCs w:val="24"/>
        </w:rPr>
        <w:t>реализующий программу начального общего образования</w:t>
      </w:r>
    </w:p>
    <w:p w14:paraId="5D6531B7" w14:textId="78BA81E1" w:rsidR="00B06FC1" w:rsidRPr="00B06FC1" w:rsidRDefault="00B06FC1" w:rsidP="00B06FC1">
      <w:pPr>
        <w:spacing w:after="0"/>
        <w:ind w:right="-19"/>
        <w:jc w:val="center"/>
        <w:rPr>
          <w:rFonts w:eastAsia="Times New Roman" w:cs="Times New Roman"/>
          <w:b/>
          <w:bCs/>
          <w:sz w:val="24"/>
          <w:szCs w:val="24"/>
        </w:rPr>
      </w:pPr>
      <w:r w:rsidRPr="00B06FC1">
        <w:rPr>
          <w:rFonts w:eastAsia="Times New Roman" w:cs="Times New Roman"/>
          <w:b/>
          <w:bCs/>
          <w:sz w:val="24"/>
          <w:szCs w:val="24"/>
        </w:rPr>
        <w:t xml:space="preserve">в соответствии с ФГОС общего образования </w:t>
      </w:r>
    </w:p>
    <w:p w14:paraId="0CB0779A" w14:textId="50BD36D6" w:rsidR="00B06FC1" w:rsidRPr="00B06FC1" w:rsidRDefault="00B06FC1" w:rsidP="00B06FC1">
      <w:pPr>
        <w:widowControl w:val="0"/>
        <w:suppressAutoHyphens/>
        <w:spacing w:after="0"/>
        <w:jc w:val="center"/>
        <w:rPr>
          <w:rFonts w:eastAsia="Lucida Sans Unicode" w:cs="Times New Roman"/>
          <w:b/>
          <w:kern w:val="1"/>
          <w:sz w:val="24"/>
          <w:szCs w:val="24"/>
          <w:lang/>
        </w:rPr>
      </w:pPr>
      <w:r w:rsidRPr="00B06FC1">
        <w:rPr>
          <w:rFonts w:eastAsia="Lucida Sans Unicode" w:cs="Times New Roman"/>
          <w:b/>
          <w:kern w:val="1"/>
          <w:sz w:val="24"/>
          <w:szCs w:val="24"/>
          <w:lang/>
        </w:rPr>
        <w:t xml:space="preserve">МБОУ «Мульминская средняя общеобразовательная школа </w:t>
      </w:r>
      <w:proofErr w:type="gramStart"/>
      <w:r w:rsidRPr="00B06FC1">
        <w:rPr>
          <w:rFonts w:eastAsia="Lucida Sans Unicode" w:cs="Times New Roman"/>
          <w:b/>
          <w:kern w:val="1"/>
          <w:sz w:val="24"/>
          <w:szCs w:val="24"/>
          <w:lang/>
        </w:rPr>
        <w:t>Высокогорского  муниципального</w:t>
      </w:r>
      <w:proofErr w:type="gramEnd"/>
      <w:r w:rsidRPr="00B06FC1">
        <w:rPr>
          <w:rFonts w:eastAsia="Lucida Sans Unicode" w:cs="Times New Roman"/>
          <w:b/>
          <w:kern w:val="1"/>
          <w:sz w:val="24"/>
          <w:szCs w:val="24"/>
          <w:lang/>
        </w:rPr>
        <w:t xml:space="preserve">  района Республики Татарстан»  </w:t>
      </w:r>
      <w:r w:rsidRPr="00B06FC1">
        <w:rPr>
          <w:rFonts w:eastAsia="Lucida Sans Unicode" w:cs="Times New Roman"/>
          <w:b/>
          <w:kern w:val="1"/>
          <w:sz w:val="24"/>
          <w:szCs w:val="24"/>
          <w:lang w:val="tt-RU"/>
        </w:rPr>
        <w:t xml:space="preserve">для  </w:t>
      </w:r>
      <w:r>
        <w:rPr>
          <w:rFonts w:eastAsia="Lucida Sans Unicode" w:cs="Times New Roman"/>
          <w:b/>
          <w:kern w:val="1"/>
          <w:sz w:val="24"/>
          <w:szCs w:val="24"/>
          <w:lang w:val="tt-RU"/>
        </w:rPr>
        <w:t>2,</w:t>
      </w:r>
      <w:r w:rsidRPr="00B06FC1">
        <w:rPr>
          <w:rFonts w:eastAsia="Lucida Sans Unicode" w:cs="Times New Roman"/>
          <w:b/>
          <w:kern w:val="1"/>
          <w:sz w:val="24"/>
          <w:szCs w:val="24"/>
          <w:lang w:val="tt-RU"/>
        </w:rPr>
        <w:t xml:space="preserve"> 3-4  классов (русские классы)</w:t>
      </w:r>
      <w:r w:rsidR="00D85CBF">
        <w:rPr>
          <w:rFonts w:eastAsia="Lucida Sans Unicode" w:cs="Times New Roman"/>
          <w:b/>
          <w:kern w:val="1"/>
          <w:sz w:val="24"/>
          <w:szCs w:val="24"/>
          <w:lang w:val="tt-RU"/>
        </w:rPr>
        <w:t xml:space="preserve"> </w:t>
      </w:r>
      <w:r w:rsidRPr="00B06FC1">
        <w:rPr>
          <w:rFonts w:eastAsia="Lucida Sans Unicode" w:cs="Times New Roman"/>
          <w:b/>
          <w:kern w:val="1"/>
          <w:sz w:val="24"/>
          <w:szCs w:val="24"/>
          <w:lang w:val="tt-RU"/>
        </w:rPr>
        <w:t xml:space="preserve">  </w:t>
      </w:r>
      <w:r w:rsidRPr="00B06FC1">
        <w:rPr>
          <w:rFonts w:eastAsia="Lucida Sans Unicode" w:cs="Times New Roman"/>
          <w:b/>
          <w:kern w:val="1"/>
          <w:sz w:val="24"/>
          <w:szCs w:val="24"/>
          <w:lang/>
        </w:rPr>
        <w:t>на 202</w:t>
      </w:r>
      <w:r w:rsidR="00D85CBF">
        <w:rPr>
          <w:rFonts w:eastAsia="Lucida Sans Unicode" w:cs="Times New Roman"/>
          <w:b/>
          <w:kern w:val="1"/>
          <w:sz w:val="24"/>
          <w:szCs w:val="24"/>
          <w:lang/>
        </w:rPr>
        <w:t>2</w:t>
      </w:r>
      <w:r w:rsidRPr="00B06FC1">
        <w:rPr>
          <w:rFonts w:eastAsia="Lucida Sans Unicode" w:cs="Times New Roman"/>
          <w:b/>
          <w:kern w:val="1"/>
          <w:sz w:val="24"/>
          <w:szCs w:val="24"/>
          <w:lang/>
        </w:rPr>
        <w:t>-202</w:t>
      </w:r>
      <w:r w:rsidR="00D85CBF">
        <w:rPr>
          <w:rFonts w:eastAsia="Lucida Sans Unicode" w:cs="Times New Roman"/>
          <w:b/>
          <w:kern w:val="1"/>
          <w:sz w:val="24"/>
          <w:szCs w:val="24"/>
          <w:lang/>
        </w:rPr>
        <w:t>3</w:t>
      </w:r>
      <w:r w:rsidRPr="00B06FC1">
        <w:rPr>
          <w:rFonts w:eastAsia="Lucida Sans Unicode" w:cs="Times New Roman"/>
          <w:b/>
          <w:kern w:val="1"/>
          <w:sz w:val="24"/>
          <w:szCs w:val="24"/>
          <w:lang/>
        </w:rPr>
        <w:t xml:space="preserve"> учебный год</w:t>
      </w:r>
    </w:p>
    <w:tbl>
      <w:tblPr>
        <w:tblW w:w="90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93"/>
        <w:gridCol w:w="14"/>
        <w:gridCol w:w="1911"/>
        <w:gridCol w:w="1308"/>
        <w:gridCol w:w="1377"/>
        <w:gridCol w:w="1309"/>
        <w:gridCol w:w="1190"/>
      </w:tblGrid>
      <w:tr w:rsidR="00B06FC1" w:rsidRPr="00B06FC1" w14:paraId="32B9983B" w14:textId="77777777" w:rsidTr="00B06FC1">
        <w:tc>
          <w:tcPr>
            <w:tcW w:w="1893" w:type="dxa"/>
            <w:vMerge w:val="restart"/>
          </w:tcPr>
          <w:p w14:paraId="68E90112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Предметные области</w:t>
            </w:r>
          </w:p>
        </w:tc>
        <w:tc>
          <w:tcPr>
            <w:tcW w:w="1925" w:type="dxa"/>
            <w:gridSpan w:val="2"/>
          </w:tcPr>
          <w:p w14:paraId="4DDAFD3C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УЧЕБНЫЕ ПРЕДМЕТЫ</w:t>
            </w:r>
          </w:p>
        </w:tc>
        <w:tc>
          <w:tcPr>
            <w:tcW w:w="3994" w:type="dxa"/>
            <w:gridSpan w:val="3"/>
            <w:tcBorders>
              <w:right w:val="single" w:sz="4" w:space="0" w:color="auto"/>
            </w:tcBorders>
          </w:tcPr>
          <w:p w14:paraId="6531BDA3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КЛАССЫ</w:t>
            </w:r>
          </w:p>
        </w:tc>
        <w:tc>
          <w:tcPr>
            <w:tcW w:w="1190" w:type="dxa"/>
            <w:tcBorders>
              <w:right w:val="single" w:sz="4" w:space="0" w:color="auto"/>
            </w:tcBorders>
          </w:tcPr>
          <w:p w14:paraId="4045040F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</w:p>
        </w:tc>
      </w:tr>
      <w:tr w:rsidR="00B06FC1" w:rsidRPr="00B06FC1" w14:paraId="13B33941" w14:textId="77777777" w:rsidTr="00B06FC1">
        <w:trPr>
          <w:trHeight w:val="215"/>
        </w:trPr>
        <w:tc>
          <w:tcPr>
            <w:tcW w:w="1893" w:type="dxa"/>
            <w:vMerge/>
          </w:tcPr>
          <w:p w14:paraId="1511CEAD" w14:textId="77777777" w:rsidR="00B06FC1" w:rsidRPr="00B06FC1" w:rsidRDefault="00B06FC1" w:rsidP="00B06FC1">
            <w:pPr>
              <w:widowControl w:val="0"/>
              <w:suppressAutoHyphens/>
              <w:snapToGrid w:val="0"/>
              <w:spacing w:after="0"/>
              <w:rPr>
                <w:rFonts w:eastAsia="Lucida Sans Unicode" w:cs="Times New Roman"/>
                <w:b/>
                <w:bCs/>
                <w:kern w:val="1"/>
                <w:sz w:val="24"/>
                <w:szCs w:val="24"/>
                <w:lang/>
              </w:rPr>
            </w:pPr>
          </w:p>
        </w:tc>
        <w:tc>
          <w:tcPr>
            <w:tcW w:w="1925" w:type="dxa"/>
            <w:gridSpan w:val="2"/>
            <w:vMerge w:val="restart"/>
          </w:tcPr>
          <w:p w14:paraId="67328203" w14:textId="77777777" w:rsidR="00B06FC1" w:rsidRPr="00B06FC1" w:rsidRDefault="00B06FC1" w:rsidP="00B06FC1">
            <w:pPr>
              <w:widowControl w:val="0"/>
              <w:suppressAutoHyphens/>
              <w:snapToGrid w:val="0"/>
              <w:spacing w:after="0"/>
              <w:rPr>
                <w:rFonts w:eastAsia="Lucida Sans Unicode" w:cs="Times New Roman"/>
                <w:b/>
                <w:bCs/>
                <w:kern w:val="1"/>
                <w:sz w:val="24"/>
                <w:szCs w:val="24"/>
                <w:lang/>
              </w:rPr>
            </w:pPr>
          </w:p>
        </w:tc>
        <w:tc>
          <w:tcPr>
            <w:tcW w:w="1308" w:type="dxa"/>
          </w:tcPr>
          <w:p w14:paraId="17B28BA7" w14:textId="5ED971C5" w:rsidR="00B06FC1" w:rsidRPr="00B06FC1" w:rsidRDefault="00B06FC1" w:rsidP="00B06FC1">
            <w:pPr>
              <w:widowControl w:val="0"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b/>
                <w:bCs/>
                <w:kern w:val="1"/>
                <w:sz w:val="24"/>
                <w:szCs w:val="24"/>
                <w:lang/>
              </w:rPr>
            </w:pPr>
            <w:r>
              <w:rPr>
                <w:rFonts w:eastAsia="Lucida Sans Unicode" w:cs="Times New Roman"/>
                <w:b/>
                <w:bCs/>
                <w:kern w:val="1"/>
                <w:sz w:val="24"/>
                <w:szCs w:val="24"/>
                <w:lang/>
              </w:rPr>
              <w:t xml:space="preserve">2 </w:t>
            </w:r>
            <w:r w:rsidRPr="00B06FC1">
              <w:rPr>
                <w:rFonts w:eastAsia="Lucida Sans Unicode" w:cs="Times New Roman"/>
                <w:b/>
                <w:bCs/>
                <w:kern w:val="1"/>
                <w:sz w:val="24"/>
                <w:szCs w:val="24"/>
                <w:lang/>
              </w:rPr>
              <w:t>класс</w:t>
            </w:r>
          </w:p>
        </w:tc>
        <w:tc>
          <w:tcPr>
            <w:tcW w:w="1377" w:type="dxa"/>
          </w:tcPr>
          <w:p w14:paraId="37A441FC" w14:textId="77777777" w:rsidR="00B06FC1" w:rsidRPr="00B06FC1" w:rsidRDefault="00B06FC1" w:rsidP="00B06FC1">
            <w:pPr>
              <w:widowControl w:val="0"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b/>
                <w:bCs/>
                <w:kern w:val="1"/>
                <w:sz w:val="24"/>
                <w:szCs w:val="24"/>
                <w:lang/>
              </w:rPr>
            </w:pPr>
            <w:r w:rsidRPr="00B06FC1">
              <w:rPr>
                <w:rFonts w:eastAsia="Lucida Sans Unicode" w:cs="Times New Roman"/>
                <w:b/>
                <w:bCs/>
                <w:kern w:val="1"/>
                <w:sz w:val="24"/>
                <w:szCs w:val="24"/>
                <w:lang/>
              </w:rPr>
              <w:t>3 класс</w:t>
            </w:r>
          </w:p>
        </w:tc>
        <w:tc>
          <w:tcPr>
            <w:tcW w:w="1309" w:type="dxa"/>
            <w:tcBorders>
              <w:right w:val="single" w:sz="4" w:space="0" w:color="auto"/>
            </w:tcBorders>
          </w:tcPr>
          <w:p w14:paraId="338442DB" w14:textId="77777777" w:rsidR="00B06FC1" w:rsidRPr="00B06FC1" w:rsidRDefault="00B06FC1" w:rsidP="00B06FC1">
            <w:pPr>
              <w:widowControl w:val="0"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b/>
                <w:bCs/>
                <w:kern w:val="1"/>
                <w:sz w:val="24"/>
                <w:szCs w:val="24"/>
                <w:lang/>
              </w:rPr>
            </w:pPr>
            <w:r w:rsidRPr="00B06FC1">
              <w:rPr>
                <w:rFonts w:eastAsia="Lucida Sans Unicode" w:cs="Times New Roman"/>
                <w:b/>
                <w:bCs/>
                <w:kern w:val="1"/>
                <w:sz w:val="24"/>
                <w:szCs w:val="24"/>
                <w:lang/>
              </w:rPr>
              <w:t>4 класс</w:t>
            </w:r>
          </w:p>
        </w:tc>
        <w:tc>
          <w:tcPr>
            <w:tcW w:w="1190" w:type="dxa"/>
            <w:tcBorders>
              <w:right w:val="single" w:sz="4" w:space="0" w:color="auto"/>
            </w:tcBorders>
          </w:tcPr>
          <w:p w14:paraId="74058B05" w14:textId="77777777" w:rsidR="00B06FC1" w:rsidRPr="00B06FC1" w:rsidRDefault="00B06FC1" w:rsidP="00B06FC1">
            <w:pPr>
              <w:widowControl w:val="0"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b/>
                <w:bCs/>
                <w:kern w:val="1"/>
                <w:sz w:val="24"/>
                <w:szCs w:val="24"/>
                <w:lang/>
              </w:rPr>
            </w:pPr>
            <w:r w:rsidRPr="00B06FC1">
              <w:rPr>
                <w:rFonts w:eastAsia="Lucida Sans Unicode" w:cs="Times New Roman"/>
                <w:b/>
                <w:bCs/>
                <w:kern w:val="1"/>
                <w:sz w:val="24"/>
                <w:szCs w:val="24"/>
                <w:lang/>
              </w:rPr>
              <w:t>Всего часов</w:t>
            </w:r>
          </w:p>
        </w:tc>
      </w:tr>
      <w:tr w:rsidR="00B06FC1" w:rsidRPr="00B06FC1" w14:paraId="37FD28B4" w14:textId="77777777" w:rsidTr="00B06FC1">
        <w:tc>
          <w:tcPr>
            <w:tcW w:w="1893" w:type="dxa"/>
            <w:vMerge/>
          </w:tcPr>
          <w:p w14:paraId="5DA81E98" w14:textId="77777777" w:rsidR="00B06FC1" w:rsidRPr="00B06FC1" w:rsidRDefault="00B06FC1" w:rsidP="00B06FC1">
            <w:pPr>
              <w:widowControl w:val="0"/>
              <w:suppressAutoHyphens/>
              <w:snapToGrid w:val="0"/>
              <w:spacing w:after="0"/>
              <w:rPr>
                <w:rFonts w:eastAsia="Lucida Sans Unicode" w:cs="Times New Roman"/>
                <w:b/>
                <w:bCs/>
                <w:kern w:val="1"/>
                <w:sz w:val="24"/>
                <w:szCs w:val="24"/>
                <w:lang/>
              </w:rPr>
            </w:pPr>
          </w:p>
        </w:tc>
        <w:tc>
          <w:tcPr>
            <w:tcW w:w="1925" w:type="dxa"/>
            <w:gridSpan w:val="2"/>
            <w:vMerge/>
          </w:tcPr>
          <w:p w14:paraId="15AA9EF6" w14:textId="77777777" w:rsidR="00B06FC1" w:rsidRPr="00B06FC1" w:rsidRDefault="00B06FC1" w:rsidP="00B06FC1">
            <w:pPr>
              <w:widowControl w:val="0"/>
              <w:suppressAutoHyphens/>
              <w:snapToGrid w:val="0"/>
              <w:spacing w:after="0"/>
              <w:rPr>
                <w:rFonts w:eastAsia="Lucida Sans Unicode" w:cs="Times New Roman"/>
                <w:b/>
                <w:bCs/>
                <w:kern w:val="1"/>
                <w:sz w:val="24"/>
                <w:szCs w:val="24"/>
                <w:lang/>
              </w:rPr>
            </w:pPr>
          </w:p>
        </w:tc>
        <w:tc>
          <w:tcPr>
            <w:tcW w:w="1308" w:type="dxa"/>
          </w:tcPr>
          <w:p w14:paraId="4DA112DE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 xml:space="preserve">Количество </w:t>
            </w:r>
          </w:p>
          <w:p w14:paraId="375D9DC6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часов</w:t>
            </w:r>
          </w:p>
          <w:p w14:paraId="1D7A8794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 xml:space="preserve"> в неделю</w:t>
            </w:r>
          </w:p>
        </w:tc>
        <w:tc>
          <w:tcPr>
            <w:tcW w:w="1377" w:type="dxa"/>
          </w:tcPr>
          <w:p w14:paraId="00AFF9A8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 xml:space="preserve">Количество </w:t>
            </w:r>
          </w:p>
          <w:p w14:paraId="7A09610B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часов</w:t>
            </w:r>
          </w:p>
          <w:p w14:paraId="54DCD9FC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 xml:space="preserve"> в неделю</w:t>
            </w:r>
          </w:p>
        </w:tc>
        <w:tc>
          <w:tcPr>
            <w:tcW w:w="1309" w:type="dxa"/>
          </w:tcPr>
          <w:p w14:paraId="37A368A5" w14:textId="77777777" w:rsidR="00B06FC1" w:rsidRPr="00B06FC1" w:rsidRDefault="00B06FC1" w:rsidP="00B06FC1">
            <w:pPr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Количество часов в неделю</w:t>
            </w:r>
          </w:p>
        </w:tc>
        <w:tc>
          <w:tcPr>
            <w:tcW w:w="1190" w:type="dxa"/>
            <w:tcBorders>
              <w:right w:val="single" w:sz="4" w:space="0" w:color="auto"/>
            </w:tcBorders>
          </w:tcPr>
          <w:p w14:paraId="12F26274" w14:textId="77777777" w:rsidR="00B06FC1" w:rsidRPr="00B06FC1" w:rsidRDefault="00B06FC1" w:rsidP="00B06FC1">
            <w:pPr>
              <w:spacing w:after="0"/>
              <w:rPr>
                <w:rFonts w:eastAsia="Lucida Sans Unicode" w:cs="Times New Roman"/>
                <w:kern w:val="1"/>
                <w:sz w:val="22"/>
                <w:lang/>
              </w:rPr>
            </w:pPr>
          </w:p>
          <w:p w14:paraId="77B7ADD1" w14:textId="77777777" w:rsidR="00B06FC1" w:rsidRPr="00B06FC1" w:rsidRDefault="00B06FC1" w:rsidP="00B06FC1">
            <w:pPr>
              <w:spacing w:after="0"/>
              <w:rPr>
                <w:rFonts w:eastAsia="Lucida Sans Unicode" w:cs="Times New Roman"/>
                <w:kern w:val="1"/>
                <w:sz w:val="22"/>
                <w:lang/>
              </w:rPr>
            </w:pPr>
          </w:p>
          <w:p w14:paraId="5C94152C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</w:p>
        </w:tc>
      </w:tr>
      <w:tr w:rsidR="00B06FC1" w:rsidRPr="00B06FC1" w14:paraId="5CE31356" w14:textId="77777777" w:rsidTr="00B06FC1">
        <w:tc>
          <w:tcPr>
            <w:tcW w:w="1893" w:type="dxa"/>
            <w:vMerge w:val="restart"/>
          </w:tcPr>
          <w:p w14:paraId="060F5491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Русский язык и литературное чтение</w:t>
            </w:r>
          </w:p>
        </w:tc>
        <w:tc>
          <w:tcPr>
            <w:tcW w:w="1925" w:type="dxa"/>
            <w:gridSpan w:val="2"/>
          </w:tcPr>
          <w:p w14:paraId="152BE39E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Русский язык</w:t>
            </w:r>
          </w:p>
        </w:tc>
        <w:tc>
          <w:tcPr>
            <w:tcW w:w="1308" w:type="dxa"/>
          </w:tcPr>
          <w:p w14:paraId="4FC7ECEE" w14:textId="43A1177C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>
              <w:rPr>
                <w:rFonts w:eastAsia="Lucida Sans Unicode" w:cs="Times New Roman"/>
                <w:kern w:val="1"/>
                <w:sz w:val="22"/>
                <w:lang/>
              </w:rPr>
              <w:t>5</w:t>
            </w:r>
          </w:p>
        </w:tc>
        <w:tc>
          <w:tcPr>
            <w:tcW w:w="1377" w:type="dxa"/>
          </w:tcPr>
          <w:p w14:paraId="43D939B5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5</w:t>
            </w:r>
          </w:p>
        </w:tc>
        <w:tc>
          <w:tcPr>
            <w:tcW w:w="1309" w:type="dxa"/>
          </w:tcPr>
          <w:p w14:paraId="7F87A706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5</w:t>
            </w:r>
          </w:p>
        </w:tc>
        <w:tc>
          <w:tcPr>
            <w:tcW w:w="1190" w:type="dxa"/>
            <w:tcBorders>
              <w:right w:val="single" w:sz="4" w:space="0" w:color="auto"/>
            </w:tcBorders>
          </w:tcPr>
          <w:p w14:paraId="121F7BF5" w14:textId="4E97EFD4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1</w:t>
            </w:r>
            <w:r>
              <w:rPr>
                <w:rFonts w:eastAsia="Lucida Sans Unicode" w:cs="Times New Roman"/>
                <w:kern w:val="1"/>
                <w:sz w:val="22"/>
                <w:lang/>
              </w:rPr>
              <w:t>5</w:t>
            </w:r>
          </w:p>
        </w:tc>
      </w:tr>
      <w:tr w:rsidR="00B06FC1" w:rsidRPr="00B06FC1" w14:paraId="72E8D5E0" w14:textId="77777777" w:rsidTr="00B06FC1">
        <w:tc>
          <w:tcPr>
            <w:tcW w:w="1893" w:type="dxa"/>
            <w:vMerge/>
            <w:tcBorders>
              <w:bottom w:val="single" w:sz="4" w:space="0" w:color="auto"/>
            </w:tcBorders>
          </w:tcPr>
          <w:p w14:paraId="0E699FF7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1"/>
                <w:sz w:val="22"/>
                <w:lang/>
              </w:rPr>
            </w:pPr>
          </w:p>
        </w:tc>
        <w:tc>
          <w:tcPr>
            <w:tcW w:w="1925" w:type="dxa"/>
            <w:gridSpan w:val="2"/>
          </w:tcPr>
          <w:p w14:paraId="052A726B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Литературное чтение</w:t>
            </w:r>
          </w:p>
        </w:tc>
        <w:tc>
          <w:tcPr>
            <w:tcW w:w="1308" w:type="dxa"/>
          </w:tcPr>
          <w:p w14:paraId="48742260" w14:textId="1628C7C8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>
              <w:rPr>
                <w:rFonts w:eastAsia="Lucida Sans Unicode" w:cs="Times New Roman"/>
                <w:kern w:val="1"/>
                <w:sz w:val="22"/>
                <w:lang/>
              </w:rPr>
              <w:t>3</w:t>
            </w:r>
          </w:p>
        </w:tc>
        <w:tc>
          <w:tcPr>
            <w:tcW w:w="1377" w:type="dxa"/>
          </w:tcPr>
          <w:p w14:paraId="2A579CDC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3</w:t>
            </w:r>
          </w:p>
        </w:tc>
        <w:tc>
          <w:tcPr>
            <w:tcW w:w="1309" w:type="dxa"/>
          </w:tcPr>
          <w:p w14:paraId="7E29718B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3</w:t>
            </w:r>
          </w:p>
        </w:tc>
        <w:tc>
          <w:tcPr>
            <w:tcW w:w="1190" w:type="dxa"/>
            <w:tcBorders>
              <w:right w:val="single" w:sz="4" w:space="0" w:color="auto"/>
            </w:tcBorders>
          </w:tcPr>
          <w:p w14:paraId="16F5E898" w14:textId="4C97649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>
              <w:rPr>
                <w:rFonts w:eastAsia="Lucida Sans Unicode" w:cs="Times New Roman"/>
                <w:kern w:val="1"/>
                <w:sz w:val="22"/>
                <w:lang/>
              </w:rPr>
              <w:t>9</w:t>
            </w:r>
          </w:p>
        </w:tc>
      </w:tr>
      <w:tr w:rsidR="00B06FC1" w:rsidRPr="00B06FC1" w14:paraId="16968623" w14:textId="77777777" w:rsidTr="00B06FC1">
        <w:tc>
          <w:tcPr>
            <w:tcW w:w="1893" w:type="dxa"/>
            <w:vMerge w:val="restart"/>
            <w:tcBorders>
              <w:top w:val="single" w:sz="4" w:space="0" w:color="auto"/>
            </w:tcBorders>
          </w:tcPr>
          <w:p w14:paraId="6961D73A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Родной язык и литературное чтение на родном языке</w:t>
            </w:r>
          </w:p>
        </w:tc>
        <w:tc>
          <w:tcPr>
            <w:tcW w:w="1925" w:type="dxa"/>
            <w:gridSpan w:val="2"/>
          </w:tcPr>
          <w:p w14:paraId="698AB8CA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1"/>
                <w:sz w:val="22"/>
                <w:lang/>
              </w:rPr>
            </w:pPr>
            <w:proofErr w:type="gramStart"/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Родной  (</w:t>
            </w:r>
            <w:proofErr w:type="gramEnd"/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татарский) язык</w:t>
            </w:r>
          </w:p>
        </w:tc>
        <w:tc>
          <w:tcPr>
            <w:tcW w:w="1308" w:type="dxa"/>
          </w:tcPr>
          <w:p w14:paraId="09E00CBB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2</w:t>
            </w:r>
          </w:p>
        </w:tc>
        <w:tc>
          <w:tcPr>
            <w:tcW w:w="1377" w:type="dxa"/>
          </w:tcPr>
          <w:p w14:paraId="73551242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2</w:t>
            </w:r>
          </w:p>
        </w:tc>
        <w:tc>
          <w:tcPr>
            <w:tcW w:w="1309" w:type="dxa"/>
          </w:tcPr>
          <w:p w14:paraId="21AA7440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2</w:t>
            </w:r>
          </w:p>
        </w:tc>
        <w:tc>
          <w:tcPr>
            <w:tcW w:w="1190" w:type="dxa"/>
            <w:tcBorders>
              <w:right w:val="single" w:sz="4" w:space="0" w:color="auto"/>
            </w:tcBorders>
          </w:tcPr>
          <w:p w14:paraId="233A81E9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6</w:t>
            </w:r>
          </w:p>
        </w:tc>
      </w:tr>
      <w:tr w:rsidR="00B06FC1" w:rsidRPr="00B06FC1" w14:paraId="481373D9" w14:textId="77777777" w:rsidTr="00B06FC1">
        <w:tc>
          <w:tcPr>
            <w:tcW w:w="1893" w:type="dxa"/>
            <w:vMerge/>
            <w:tcBorders>
              <w:bottom w:val="single" w:sz="4" w:space="0" w:color="auto"/>
            </w:tcBorders>
          </w:tcPr>
          <w:p w14:paraId="27A4B2ED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1"/>
                <w:sz w:val="22"/>
                <w:lang/>
              </w:rPr>
            </w:pPr>
          </w:p>
        </w:tc>
        <w:tc>
          <w:tcPr>
            <w:tcW w:w="1925" w:type="dxa"/>
            <w:gridSpan w:val="2"/>
          </w:tcPr>
          <w:p w14:paraId="7470E923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Литературное чтение на родном (татарском) языке</w:t>
            </w:r>
          </w:p>
        </w:tc>
        <w:tc>
          <w:tcPr>
            <w:tcW w:w="1308" w:type="dxa"/>
          </w:tcPr>
          <w:p w14:paraId="2AACE904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1</w:t>
            </w:r>
          </w:p>
        </w:tc>
        <w:tc>
          <w:tcPr>
            <w:tcW w:w="1377" w:type="dxa"/>
          </w:tcPr>
          <w:p w14:paraId="4673F753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1</w:t>
            </w:r>
          </w:p>
        </w:tc>
        <w:tc>
          <w:tcPr>
            <w:tcW w:w="1309" w:type="dxa"/>
          </w:tcPr>
          <w:p w14:paraId="69E3FFD2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1</w:t>
            </w:r>
          </w:p>
        </w:tc>
        <w:tc>
          <w:tcPr>
            <w:tcW w:w="1190" w:type="dxa"/>
            <w:tcBorders>
              <w:right w:val="single" w:sz="4" w:space="0" w:color="auto"/>
            </w:tcBorders>
          </w:tcPr>
          <w:p w14:paraId="6AD9FEDE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3</w:t>
            </w:r>
          </w:p>
        </w:tc>
      </w:tr>
      <w:tr w:rsidR="00B06FC1" w:rsidRPr="00B06FC1" w14:paraId="21E3C81A" w14:textId="77777777" w:rsidTr="00B06FC1">
        <w:tc>
          <w:tcPr>
            <w:tcW w:w="1893" w:type="dxa"/>
            <w:tcBorders>
              <w:top w:val="single" w:sz="4" w:space="0" w:color="auto"/>
            </w:tcBorders>
          </w:tcPr>
          <w:p w14:paraId="2D502692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Иностранный язык</w:t>
            </w:r>
          </w:p>
        </w:tc>
        <w:tc>
          <w:tcPr>
            <w:tcW w:w="1925" w:type="dxa"/>
            <w:gridSpan w:val="2"/>
          </w:tcPr>
          <w:p w14:paraId="76E4879A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 xml:space="preserve">Иностранный язык (английский) </w:t>
            </w:r>
          </w:p>
        </w:tc>
        <w:tc>
          <w:tcPr>
            <w:tcW w:w="1308" w:type="dxa"/>
          </w:tcPr>
          <w:p w14:paraId="3833139C" w14:textId="4909A506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>
              <w:rPr>
                <w:rFonts w:eastAsia="Lucida Sans Unicode" w:cs="Times New Roman"/>
                <w:kern w:val="1"/>
                <w:sz w:val="22"/>
                <w:lang/>
              </w:rPr>
              <w:t>2</w:t>
            </w:r>
          </w:p>
        </w:tc>
        <w:tc>
          <w:tcPr>
            <w:tcW w:w="1377" w:type="dxa"/>
          </w:tcPr>
          <w:p w14:paraId="1A841A78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2</w:t>
            </w:r>
          </w:p>
        </w:tc>
        <w:tc>
          <w:tcPr>
            <w:tcW w:w="1309" w:type="dxa"/>
          </w:tcPr>
          <w:p w14:paraId="58F83C6B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2</w:t>
            </w:r>
          </w:p>
        </w:tc>
        <w:tc>
          <w:tcPr>
            <w:tcW w:w="1190" w:type="dxa"/>
            <w:tcBorders>
              <w:right w:val="single" w:sz="4" w:space="0" w:color="auto"/>
            </w:tcBorders>
          </w:tcPr>
          <w:p w14:paraId="4632B202" w14:textId="40AFBF20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>
              <w:rPr>
                <w:rFonts w:eastAsia="Lucida Sans Unicode" w:cs="Times New Roman"/>
                <w:kern w:val="1"/>
                <w:sz w:val="22"/>
                <w:lang/>
              </w:rPr>
              <w:t>6</w:t>
            </w:r>
          </w:p>
        </w:tc>
      </w:tr>
      <w:tr w:rsidR="00B06FC1" w:rsidRPr="00B06FC1" w14:paraId="34F9425A" w14:textId="77777777" w:rsidTr="00B06FC1">
        <w:trPr>
          <w:trHeight w:val="516"/>
        </w:trPr>
        <w:tc>
          <w:tcPr>
            <w:tcW w:w="1893" w:type="dxa"/>
          </w:tcPr>
          <w:p w14:paraId="3A804AF6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Математика и информатика</w:t>
            </w:r>
          </w:p>
        </w:tc>
        <w:tc>
          <w:tcPr>
            <w:tcW w:w="1925" w:type="dxa"/>
            <w:gridSpan w:val="2"/>
          </w:tcPr>
          <w:p w14:paraId="66C89E13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Математика</w:t>
            </w:r>
          </w:p>
          <w:p w14:paraId="39652F85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1"/>
                <w:sz w:val="22"/>
                <w:lang/>
              </w:rPr>
            </w:pPr>
          </w:p>
        </w:tc>
        <w:tc>
          <w:tcPr>
            <w:tcW w:w="1308" w:type="dxa"/>
          </w:tcPr>
          <w:p w14:paraId="79DCDB61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4</w:t>
            </w:r>
          </w:p>
        </w:tc>
        <w:tc>
          <w:tcPr>
            <w:tcW w:w="1377" w:type="dxa"/>
          </w:tcPr>
          <w:p w14:paraId="28D8FED1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4</w:t>
            </w:r>
          </w:p>
        </w:tc>
        <w:tc>
          <w:tcPr>
            <w:tcW w:w="1309" w:type="dxa"/>
          </w:tcPr>
          <w:p w14:paraId="27B46507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4</w:t>
            </w:r>
          </w:p>
        </w:tc>
        <w:tc>
          <w:tcPr>
            <w:tcW w:w="1190" w:type="dxa"/>
            <w:tcBorders>
              <w:right w:val="single" w:sz="4" w:space="0" w:color="auto"/>
            </w:tcBorders>
          </w:tcPr>
          <w:p w14:paraId="4E9493DC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12</w:t>
            </w:r>
          </w:p>
        </w:tc>
      </w:tr>
      <w:tr w:rsidR="00B06FC1" w:rsidRPr="00B06FC1" w14:paraId="3F3C788F" w14:textId="77777777" w:rsidTr="00B06FC1">
        <w:trPr>
          <w:trHeight w:val="487"/>
        </w:trPr>
        <w:tc>
          <w:tcPr>
            <w:tcW w:w="1893" w:type="dxa"/>
          </w:tcPr>
          <w:p w14:paraId="597351F5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Обществознание и естествознание (Окружающий мир)</w:t>
            </w:r>
          </w:p>
        </w:tc>
        <w:tc>
          <w:tcPr>
            <w:tcW w:w="1925" w:type="dxa"/>
            <w:gridSpan w:val="2"/>
          </w:tcPr>
          <w:p w14:paraId="381C06FC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Окружающий мир</w:t>
            </w:r>
          </w:p>
        </w:tc>
        <w:tc>
          <w:tcPr>
            <w:tcW w:w="1308" w:type="dxa"/>
          </w:tcPr>
          <w:p w14:paraId="2644C95D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2</w:t>
            </w:r>
          </w:p>
        </w:tc>
        <w:tc>
          <w:tcPr>
            <w:tcW w:w="1377" w:type="dxa"/>
          </w:tcPr>
          <w:p w14:paraId="37EDCA21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2</w:t>
            </w:r>
          </w:p>
        </w:tc>
        <w:tc>
          <w:tcPr>
            <w:tcW w:w="1309" w:type="dxa"/>
          </w:tcPr>
          <w:p w14:paraId="3870298F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2</w:t>
            </w:r>
          </w:p>
        </w:tc>
        <w:tc>
          <w:tcPr>
            <w:tcW w:w="1190" w:type="dxa"/>
            <w:tcBorders>
              <w:right w:val="single" w:sz="4" w:space="0" w:color="auto"/>
            </w:tcBorders>
          </w:tcPr>
          <w:p w14:paraId="41F7170F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6</w:t>
            </w:r>
          </w:p>
        </w:tc>
      </w:tr>
      <w:tr w:rsidR="00B06FC1" w:rsidRPr="00B06FC1" w14:paraId="67460E17" w14:textId="77777777" w:rsidTr="00B06FC1">
        <w:trPr>
          <w:trHeight w:val="779"/>
        </w:trPr>
        <w:tc>
          <w:tcPr>
            <w:tcW w:w="1893" w:type="dxa"/>
          </w:tcPr>
          <w:p w14:paraId="0DE9E530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Основы религиозных культур и светской этики</w:t>
            </w:r>
          </w:p>
        </w:tc>
        <w:tc>
          <w:tcPr>
            <w:tcW w:w="1925" w:type="dxa"/>
            <w:gridSpan w:val="2"/>
          </w:tcPr>
          <w:p w14:paraId="610A10BE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Основы религиозных культур и светской этики</w:t>
            </w:r>
          </w:p>
        </w:tc>
        <w:tc>
          <w:tcPr>
            <w:tcW w:w="1308" w:type="dxa"/>
          </w:tcPr>
          <w:p w14:paraId="5A312C9A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-</w:t>
            </w:r>
          </w:p>
        </w:tc>
        <w:tc>
          <w:tcPr>
            <w:tcW w:w="1377" w:type="dxa"/>
          </w:tcPr>
          <w:p w14:paraId="2B88F925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-</w:t>
            </w:r>
          </w:p>
        </w:tc>
        <w:tc>
          <w:tcPr>
            <w:tcW w:w="1309" w:type="dxa"/>
          </w:tcPr>
          <w:p w14:paraId="40CADB2E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1</w:t>
            </w:r>
          </w:p>
        </w:tc>
        <w:tc>
          <w:tcPr>
            <w:tcW w:w="1190" w:type="dxa"/>
            <w:tcBorders>
              <w:right w:val="single" w:sz="4" w:space="0" w:color="auto"/>
            </w:tcBorders>
          </w:tcPr>
          <w:p w14:paraId="41474C47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1</w:t>
            </w:r>
          </w:p>
        </w:tc>
      </w:tr>
      <w:tr w:rsidR="00B06FC1" w:rsidRPr="00B06FC1" w14:paraId="102B3F9D" w14:textId="77777777" w:rsidTr="00B06FC1">
        <w:tc>
          <w:tcPr>
            <w:tcW w:w="1893" w:type="dxa"/>
            <w:vMerge w:val="restart"/>
          </w:tcPr>
          <w:p w14:paraId="05978172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Искусство</w:t>
            </w:r>
          </w:p>
        </w:tc>
        <w:tc>
          <w:tcPr>
            <w:tcW w:w="1925" w:type="dxa"/>
            <w:gridSpan w:val="2"/>
          </w:tcPr>
          <w:p w14:paraId="204D93E9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 xml:space="preserve"> Музыка </w:t>
            </w:r>
          </w:p>
        </w:tc>
        <w:tc>
          <w:tcPr>
            <w:tcW w:w="1308" w:type="dxa"/>
          </w:tcPr>
          <w:p w14:paraId="5B300C89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1</w:t>
            </w:r>
          </w:p>
        </w:tc>
        <w:tc>
          <w:tcPr>
            <w:tcW w:w="1377" w:type="dxa"/>
          </w:tcPr>
          <w:p w14:paraId="5D5DDB21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1</w:t>
            </w:r>
          </w:p>
        </w:tc>
        <w:tc>
          <w:tcPr>
            <w:tcW w:w="1309" w:type="dxa"/>
          </w:tcPr>
          <w:p w14:paraId="74AC6863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1</w:t>
            </w:r>
          </w:p>
        </w:tc>
        <w:tc>
          <w:tcPr>
            <w:tcW w:w="1190" w:type="dxa"/>
            <w:tcBorders>
              <w:right w:val="single" w:sz="4" w:space="0" w:color="auto"/>
            </w:tcBorders>
          </w:tcPr>
          <w:p w14:paraId="152D9148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3</w:t>
            </w:r>
          </w:p>
        </w:tc>
      </w:tr>
      <w:tr w:rsidR="00B06FC1" w:rsidRPr="00B06FC1" w14:paraId="5BC7CD2A" w14:textId="77777777" w:rsidTr="00B06FC1">
        <w:tc>
          <w:tcPr>
            <w:tcW w:w="1893" w:type="dxa"/>
            <w:vMerge/>
          </w:tcPr>
          <w:p w14:paraId="6634364F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1"/>
                <w:sz w:val="22"/>
                <w:lang/>
              </w:rPr>
            </w:pPr>
          </w:p>
        </w:tc>
        <w:tc>
          <w:tcPr>
            <w:tcW w:w="1925" w:type="dxa"/>
            <w:gridSpan w:val="2"/>
          </w:tcPr>
          <w:p w14:paraId="7C147174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Изобразительное искусство</w:t>
            </w:r>
          </w:p>
        </w:tc>
        <w:tc>
          <w:tcPr>
            <w:tcW w:w="1308" w:type="dxa"/>
          </w:tcPr>
          <w:p w14:paraId="3751598A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1</w:t>
            </w:r>
          </w:p>
        </w:tc>
        <w:tc>
          <w:tcPr>
            <w:tcW w:w="1377" w:type="dxa"/>
          </w:tcPr>
          <w:p w14:paraId="46E4DA46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1</w:t>
            </w:r>
          </w:p>
        </w:tc>
        <w:tc>
          <w:tcPr>
            <w:tcW w:w="1309" w:type="dxa"/>
          </w:tcPr>
          <w:p w14:paraId="549692C9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1</w:t>
            </w:r>
          </w:p>
        </w:tc>
        <w:tc>
          <w:tcPr>
            <w:tcW w:w="1190" w:type="dxa"/>
            <w:tcBorders>
              <w:right w:val="single" w:sz="4" w:space="0" w:color="auto"/>
            </w:tcBorders>
          </w:tcPr>
          <w:p w14:paraId="2F89FD51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3</w:t>
            </w:r>
          </w:p>
        </w:tc>
      </w:tr>
      <w:tr w:rsidR="00B06FC1" w:rsidRPr="00B06FC1" w14:paraId="5DE1C3BE" w14:textId="77777777" w:rsidTr="00B06FC1">
        <w:tc>
          <w:tcPr>
            <w:tcW w:w="1893" w:type="dxa"/>
          </w:tcPr>
          <w:p w14:paraId="1B169BB4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Технология</w:t>
            </w:r>
          </w:p>
        </w:tc>
        <w:tc>
          <w:tcPr>
            <w:tcW w:w="1925" w:type="dxa"/>
            <w:gridSpan w:val="2"/>
          </w:tcPr>
          <w:p w14:paraId="4D5FFAE4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Технология</w:t>
            </w:r>
          </w:p>
        </w:tc>
        <w:tc>
          <w:tcPr>
            <w:tcW w:w="1308" w:type="dxa"/>
          </w:tcPr>
          <w:p w14:paraId="7628E700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1</w:t>
            </w:r>
          </w:p>
        </w:tc>
        <w:tc>
          <w:tcPr>
            <w:tcW w:w="1377" w:type="dxa"/>
          </w:tcPr>
          <w:p w14:paraId="1A32D39A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1</w:t>
            </w:r>
          </w:p>
        </w:tc>
        <w:tc>
          <w:tcPr>
            <w:tcW w:w="1309" w:type="dxa"/>
          </w:tcPr>
          <w:p w14:paraId="2AEC844D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1</w:t>
            </w:r>
          </w:p>
        </w:tc>
        <w:tc>
          <w:tcPr>
            <w:tcW w:w="1190" w:type="dxa"/>
            <w:tcBorders>
              <w:right w:val="single" w:sz="4" w:space="0" w:color="auto"/>
            </w:tcBorders>
          </w:tcPr>
          <w:p w14:paraId="4E9C5124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3</w:t>
            </w:r>
          </w:p>
        </w:tc>
      </w:tr>
      <w:tr w:rsidR="00B06FC1" w:rsidRPr="00B06FC1" w14:paraId="0E123AB7" w14:textId="77777777" w:rsidTr="00B06FC1">
        <w:tc>
          <w:tcPr>
            <w:tcW w:w="1893" w:type="dxa"/>
          </w:tcPr>
          <w:p w14:paraId="391F3EEB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Физическая культура</w:t>
            </w:r>
          </w:p>
        </w:tc>
        <w:tc>
          <w:tcPr>
            <w:tcW w:w="1925" w:type="dxa"/>
            <w:gridSpan w:val="2"/>
          </w:tcPr>
          <w:p w14:paraId="7EBD909D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Физическая культура</w:t>
            </w:r>
          </w:p>
        </w:tc>
        <w:tc>
          <w:tcPr>
            <w:tcW w:w="1308" w:type="dxa"/>
          </w:tcPr>
          <w:p w14:paraId="4961CFAB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3</w:t>
            </w:r>
          </w:p>
        </w:tc>
        <w:tc>
          <w:tcPr>
            <w:tcW w:w="1377" w:type="dxa"/>
          </w:tcPr>
          <w:p w14:paraId="4868BE0B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3</w:t>
            </w:r>
          </w:p>
        </w:tc>
        <w:tc>
          <w:tcPr>
            <w:tcW w:w="1309" w:type="dxa"/>
          </w:tcPr>
          <w:p w14:paraId="754F8D8D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3</w:t>
            </w:r>
          </w:p>
        </w:tc>
        <w:tc>
          <w:tcPr>
            <w:tcW w:w="1190" w:type="dxa"/>
            <w:tcBorders>
              <w:right w:val="single" w:sz="4" w:space="0" w:color="auto"/>
            </w:tcBorders>
          </w:tcPr>
          <w:p w14:paraId="07F64719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12</w:t>
            </w:r>
          </w:p>
        </w:tc>
      </w:tr>
      <w:tr w:rsidR="00B06FC1" w:rsidRPr="00B06FC1" w14:paraId="0B22058C" w14:textId="77777777" w:rsidTr="00B06FC1">
        <w:tc>
          <w:tcPr>
            <w:tcW w:w="3818" w:type="dxa"/>
            <w:gridSpan w:val="3"/>
            <w:tcBorders>
              <w:right w:val="single" w:sz="4" w:space="0" w:color="auto"/>
            </w:tcBorders>
          </w:tcPr>
          <w:p w14:paraId="6C632D88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ИТОГО</w:t>
            </w:r>
          </w:p>
        </w:tc>
        <w:tc>
          <w:tcPr>
            <w:tcW w:w="1308" w:type="dxa"/>
            <w:tcBorders>
              <w:left w:val="single" w:sz="4" w:space="0" w:color="auto"/>
              <w:right w:val="single" w:sz="4" w:space="0" w:color="auto"/>
            </w:tcBorders>
          </w:tcPr>
          <w:p w14:paraId="33D6BD4F" w14:textId="535B906C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2</w:t>
            </w:r>
            <w:r>
              <w:rPr>
                <w:rFonts w:eastAsia="Lucida Sans Unicode" w:cs="Times New Roman"/>
                <w:kern w:val="1"/>
                <w:sz w:val="22"/>
                <w:lang/>
              </w:rPr>
              <w:t>5</w:t>
            </w:r>
          </w:p>
        </w:tc>
        <w:tc>
          <w:tcPr>
            <w:tcW w:w="1377" w:type="dxa"/>
            <w:tcBorders>
              <w:left w:val="single" w:sz="4" w:space="0" w:color="auto"/>
            </w:tcBorders>
          </w:tcPr>
          <w:p w14:paraId="50293FC3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25</w:t>
            </w:r>
          </w:p>
        </w:tc>
        <w:tc>
          <w:tcPr>
            <w:tcW w:w="1309" w:type="dxa"/>
          </w:tcPr>
          <w:p w14:paraId="5980014B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26</w:t>
            </w:r>
          </w:p>
        </w:tc>
        <w:tc>
          <w:tcPr>
            <w:tcW w:w="1190" w:type="dxa"/>
            <w:tcBorders>
              <w:right w:val="single" w:sz="4" w:space="0" w:color="auto"/>
            </w:tcBorders>
          </w:tcPr>
          <w:p w14:paraId="1EBE71D7" w14:textId="1C27B655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7</w:t>
            </w:r>
            <w:r>
              <w:rPr>
                <w:rFonts w:eastAsia="Lucida Sans Unicode" w:cs="Times New Roman"/>
                <w:kern w:val="1"/>
                <w:sz w:val="22"/>
                <w:lang/>
              </w:rPr>
              <w:t>6</w:t>
            </w:r>
          </w:p>
        </w:tc>
      </w:tr>
      <w:tr w:rsidR="00B06FC1" w:rsidRPr="00B06FC1" w14:paraId="316CB197" w14:textId="7E1828F1" w:rsidTr="008C6DB6">
        <w:tc>
          <w:tcPr>
            <w:tcW w:w="9002" w:type="dxa"/>
            <w:gridSpan w:val="7"/>
            <w:tcBorders>
              <w:right w:val="single" w:sz="4" w:space="0" w:color="auto"/>
            </w:tcBorders>
          </w:tcPr>
          <w:p w14:paraId="7FE79797" w14:textId="2EB6207B" w:rsidR="00B06FC1" w:rsidRPr="00B06FC1" w:rsidRDefault="00B06FC1" w:rsidP="00B06FC1">
            <w:pPr>
              <w:widowControl w:val="0"/>
              <w:suppressLineNumbers/>
              <w:suppressAutoHyphens/>
              <w:spacing w:after="0"/>
              <w:jc w:val="center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4"/>
                <w:szCs w:val="24"/>
                <w:lang/>
              </w:rPr>
              <w:t>Часть, формируемая участниками образовательных отношений</w:t>
            </w:r>
          </w:p>
        </w:tc>
      </w:tr>
      <w:tr w:rsidR="00B06FC1" w:rsidRPr="00B06FC1" w14:paraId="4DA70110" w14:textId="77777777" w:rsidTr="00B06FC1">
        <w:tc>
          <w:tcPr>
            <w:tcW w:w="1907" w:type="dxa"/>
            <w:gridSpan w:val="2"/>
            <w:tcBorders>
              <w:right w:val="single" w:sz="4" w:space="0" w:color="auto"/>
            </w:tcBorders>
          </w:tcPr>
          <w:p w14:paraId="31E5BE2E" w14:textId="77777777" w:rsidR="00B06FC1" w:rsidRPr="00B06FC1" w:rsidRDefault="00B06FC1" w:rsidP="00B06FC1">
            <w:pPr>
              <w:widowControl w:val="0"/>
              <w:suppressLineNumbers/>
              <w:suppressAutoHyphens/>
              <w:spacing w:after="0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Родной язык и литературное чтение на родном языке</w:t>
            </w:r>
          </w:p>
        </w:tc>
        <w:tc>
          <w:tcPr>
            <w:tcW w:w="1911" w:type="dxa"/>
            <w:tcBorders>
              <w:left w:val="single" w:sz="4" w:space="0" w:color="auto"/>
              <w:right w:val="single" w:sz="4" w:space="0" w:color="auto"/>
            </w:tcBorders>
          </w:tcPr>
          <w:p w14:paraId="55BDB9C2" w14:textId="77777777" w:rsidR="00B06FC1" w:rsidRPr="00B06FC1" w:rsidRDefault="00B06FC1" w:rsidP="00B06FC1">
            <w:pPr>
              <w:widowControl w:val="0"/>
              <w:suppressLineNumbers/>
              <w:suppressAutoHyphens/>
              <w:spacing w:after="0"/>
              <w:rPr>
                <w:rFonts w:eastAsia="Lucida Sans Unicode" w:cs="Times New Roman"/>
                <w:kern w:val="1"/>
                <w:sz w:val="22"/>
                <w:lang/>
              </w:rPr>
            </w:pPr>
            <w:proofErr w:type="gramStart"/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Родной  (</w:t>
            </w:r>
            <w:proofErr w:type="gramEnd"/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татарский)  язык</w:t>
            </w:r>
          </w:p>
          <w:p w14:paraId="6A8C3984" w14:textId="77777777" w:rsidR="00B06FC1" w:rsidRPr="00B06FC1" w:rsidRDefault="00B06FC1" w:rsidP="00B06FC1">
            <w:pPr>
              <w:widowControl w:val="0"/>
              <w:suppressLineNumbers/>
              <w:suppressAutoHyphens/>
              <w:spacing w:after="0"/>
              <w:rPr>
                <w:rFonts w:eastAsia="Lucida Sans Unicode" w:cs="Times New Roman"/>
                <w:kern w:val="1"/>
                <w:sz w:val="22"/>
                <w:lang/>
              </w:rPr>
            </w:pPr>
          </w:p>
        </w:tc>
        <w:tc>
          <w:tcPr>
            <w:tcW w:w="1308" w:type="dxa"/>
            <w:tcBorders>
              <w:left w:val="single" w:sz="4" w:space="0" w:color="auto"/>
            </w:tcBorders>
          </w:tcPr>
          <w:p w14:paraId="20876854" w14:textId="0BDE9F45" w:rsidR="00B06FC1" w:rsidRPr="00B06FC1" w:rsidRDefault="00B06FC1" w:rsidP="00B06FC1">
            <w:pPr>
              <w:widowControl w:val="0"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bCs/>
                <w:kern w:val="1"/>
                <w:sz w:val="22"/>
                <w:lang/>
              </w:rPr>
            </w:pPr>
            <w:r>
              <w:rPr>
                <w:rFonts w:eastAsia="Lucida Sans Unicode" w:cs="Times New Roman"/>
                <w:bCs/>
                <w:kern w:val="1"/>
                <w:sz w:val="22"/>
                <w:lang/>
              </w:rPr>
              <w:t>1</w:t>
            </w:r>
          </w:p>
        </w:tc>
        <w:tc>
          <w:tcPr>
            <w:tcW w:w="1377" w:type="dxa"/>
          </w:tcPr>
          <w:p w14:paraId="05BA1D29" w14:textId="77777777" w:rsidR="00B06FC1" w:rsidRPr="00B06FC1" w:rsidRDefault="00B06FC1" w:rsidP="00B06FC1">
            <w:pPr>
              <w:widowControl w:val="0"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bCs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bCs/>
                <w:kern w:val="1"/>
                <w:sz w:val="22"/>
                <w:lang/>
              </w:rPr>
              <w:t>1</w:t>
            </w:r>
          </w:p>
          <w:p w14:paraId="4FFD5BAD" w14:textId="77777777" w:rsidR="00B06FC1" w:rsidRPr="00B06FC1" w:rsidRDefault="00B06FC1" w:rsidP="00B06FC1">
            <w:pPr>
              <w:widowControl w:val="0"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bCs/>
                <w:kern w:val="1"/>
                <w:sz w:val="22"/>
                <w:lang/>
              </w:rPr>
            </w:pPr>
          </w:p>
        </w:tc>
        <w:tc>
          <w:tcPr>
            <w:tcW w:w="1309" w:type="dxa"/>
          </w:tcPr>
          <w:p w14:paraId="45B2D503" w14:textId="77777777" w:rsidR="00B06FC1" w:rsidRPr="00B06FC1" w:rsidRDefault="00B06FC1" w:rsidP="00B06FC1">
            <w:pPr>
              <w:spacing w:after="0"/>
              <w:jc w:val="center"/>
              <w:rPr>
                <w:rFonts w:eastAsia="Lucida Sans Unicode" w:cs="Times New Roman"/>
                <w:bCs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bCs/>
                <w:kern w:val="1"/>
                <w:sz w:val="22"/>
                <w:lang/>
              </w:rPr>
              <w:t>0</w:t>
            </w:r>
          </w:p>
        </w:tc>
        <w:tc>
          <w:tcPr>
            <w:tcW w:w="1190" w:type="dxa"/>
            <w:tcBorders>
              <w:right w:val="single" w:sz="4" w:space="0" w:color="auto"/>
            </w:tcBorders>
          </w:tcPr>
          <w:p w14:paraId="78A2B3C5" w14:textId="73D6E472" w:rsidR="00B06FC1" w:rsidRPr="00B06FC1" w:rsidRDefault="00B06FC1" w:rsidP="00B06FC1">
            <w:pPr>
              <w:spacing w:after="0"/>
              <w:jc w:val="center"/>
              <w:rPr>
                <w:rFonts w:eastAsia="Lucida Sans Unicode" w:cs="Times New Roman"/>
                <w:bCs/>
                <w:kern w:val="1"/>
                <w:sz w:val="22"/>
                <w:lang/>
              </w:rPr>
            </w:pPr>
            <w:r>
              <w:rPr>
                <w:rFonts w:eastAsia="Lucida Sans Unicode" w:cs="Times New Roman"/>
                <w:bCs/>
                <w:kern w:val="1"/>
                <w:sz w:val="22"/>
                <w:lang/>
              </w:rPr>
              <w:t>2</w:t>
            </w:r>
          </w:p>
          <w:p w14:paraId="14D78B0C" w14:textId="77777777" w:rsidR="00B06FC1" w:rsidRPr="00B06FC1" w:rsidRDefault="00B06FC1" w:rsidP="00B06FC1">
            <w:pPr>
              <w:spacing w:after="0"/>
              <w:rPr>
                <w:rFonts w:eastAsia="Lucida Sans Unicode" w:cs="Times New Roman"/>
                <w:bCs/>
                <w:kern w:val="1"/>
                <w:sz w:val="22"/>
                <w:lang/>
              </w:rPr>
            </w:pPr>
          </w:p>
          <w:p w14:paraId="2BFE1637" w14:textId="77777777" w:rsidR="00B06FC1" w:rsidRPr="00B06FC1" w:rsidRDefault="00B06FC1" w:rsidP="00B06FC1">
            <w:pPr>
              <w:widowControl w:val="0"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bCs/>
                <w:kern w:val="1"/>
                <w:sz w:val="22"/>
                <w:lang/>
              </w:rPr>
            </w:pPr>
          </w:p>
        </w:tc>
      </w:tr>
      <w:tr w:rsidR="00B06FC1" w:rsidRPr="00B06FC1" w14:paraId="0384DEF9" w14:textId="77777777" w:rsidTr="00B06FC1">
        <w:tc>
          <w:tcPr>
            <w:tcW w:w="3818" w:type="dxa"/>
            <w:gridSpan w:val="3"/>
          </w:tcPr>
          <w:p w14:paraId="1AE0AEC9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 xml:space="preserve">Максимально допустимая </w:t>
            </w:r>
            <w:proofErr w:type="gramStart"/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недельная  нагрузка</w:t>
            </w:r>
            <w:proofErr w:type="gramEnd"/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 xml:space="preserve"> </w:t>
            </w:r>
          </w:p>
        </w:tc>
        <w:tc>
          <w:tcPr>
            <w:tcW w:w="1308" w:type="dxa"/>
          </w:tcPr>
          <w:p w14:paraId="389E250B" w14:textId="2A0DB77C" w:rsidR="00B06FC1" w:rsidRPr="00B06FC1" w:rsidRDefault="00B06FC1" w:rsidP="00B06FC1">
            <w:pPr>
              <w:widowControl w:val="0"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bCs/>
                <w:kern w:val="1"/>
                <w:sz w:val="24"/>
                <w:szCs w:val="24"/>
                <w:lang/>
              </w:rPr>
            </w:pPr>
            <w:r w:rsidRPr="00B06FC1">
              <w:rPr>
                <w:rFonts w:eastAsia="Lucida Sans Unicode" w:cs="Times New Roman"/>
                <w:bCs/>
                <w:kern w:val="1"/>
                <w:sz w:val="24"/>
                <w:szCs w:val="24"/>
                <w:lang/>
              </w:rPr>
              <w:t>2</w:t>
            </w:r>
            <w:r>
              <w:rPr>
                <w:rFonts w:eastAsia="Lucida Sans Unicode" w:cs="Times New Roman"/>
                <w:bCs/>
                <w:kern w:val="1"/>
                <w:sz w:val="24"/>
                <w:szCs w:val="24"/>
                <w:lang/>
              </w:rPr>
              <w:t>6</w:t>
            </w:r>
          </w:p>
        </w:tc>
        <w:tc>
          <w:tcPr>
            <w:tcW w:w="1377" w:type="dxa"/>
          </w:tcPr>
          <w:p w14:paraId="25FFF08A" w14:textId="77777777" w:rsidR="00B06FC1" w:rsidRPr="00B06FC1" w:rsidRDefault="00B06FC1" w:rsidP="00B06FC1">
            <w:pPr>
              <w:widowControl w:val="0"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bCs/>
                <w:kern w:val="1"/>
                <w:sz w:val="24"/>
                <w:szCs w:val="24"/>
                <w:lang/>
              </w:rPr>
            </w:pPr>
            <w:r w:rsidRPr="00B06FC1">
              <w:rPr>
                <w:rFonts w:eastAsia="Lucida Sans Unicode" w:cs="Times New Roman"/>
                <w:bCs/>
                <w:kern w:val="1"/>
                <w:sz w:val="24"/>
                <w:szCs w:val="24"/>
                <w:lang/>
              </w:rPr>
              <w:t>26</w:t>
            </w:r>
          </w:p>
        </w:tc>
        <w:tc>
          <w:tcPr>
            <w:tcW w:w="1309" w:type="dxa"/>
          </w:tcPr>
          <w:p w14:paraId="66BB93EE" w14:textId="77777777" w:rsidR="00B06FC1" w:rsidRPr="00B06FC1" w:rsidRDefault="00B06FC1" w:rsidP="00B06FC1">
            <w:pPr>
              <w:widowControl w:val="0"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bCs/>
                <w:kern w:val="1"/>
                <w:sz w:val="24"/>
                <w:szCs w:val="24"/>
                <w:lang/>
              </w:rPr>
            </w:pPr>
            <w:r w:rsidRPr="00B06FC1">
              <w:rPr>
                <w:rFonts w:eastAsia="Lucida Sans Unicode" w:cs="Times New Roman"/>
                <w:bCs/>
                <w:kern w:val="1"/>
                <w:sz w:val="24"/>
                <w:szCs w:val="24"/>
                <w:lang/>
              </w:rPr>
              <w:t>26</w:t>
            </w:r>
          </w:p>
        </w:tc>
        <w:tc>
          <w:tcPr>
            <w:tcW w:w="1190" w:type="dxa"/>
            <w:tcBorders>
              <w:right w:val="single" w:sz="4" w:space="0" w:color="auto"/>
            </w:tcBorders>
          </w:tcPr>
          <w:p w14:paraId="4526FB56" w14:textId="2356D779" w:rsidR="00B06FC1" w:rsidRPr="00B06FC1" w:rsidRDefault="00B06FC1" w:rsidP="00B06FC1">
            <w:pPr>
              <w:widowControl w:val="0"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bCs/>
                <w:kern w:val="1"/>
                <w:sz w:val="24"/>
                <w:szCs w:val="24"/>
                <w:lang/>
              </w:rPr>
            </w:pPr>
            <w:r w:rsidRPr="00B06FC1">
              <w:rPr>
                <w:rFonts w:eastAsia="Lucida Sans Unicode" w:cs="Times New Roman"/>
                <w:bCs/>
                <w:kern w:val="1"/>
                <w:sz w:val="24"/>
                <w:szCs w:val="24"/>
                <w:lang/>
              </w:rPr>
              <w:t>7</w:t>
            </w:r>
            <w:r>
              <w:rPr>
                <w:rFonts w:eastAsia="Lucida Sans Unicode" w:cs="Times New Roman"/>
                <w:bCs/>
                <w:kern w:val="1"/>
                <w:sz w:val="24"/>
                <w:szCs w:val="24"/>
                <w:lang/>
              </w:rPr>
              <w:t>8</w:t>
            </w:r>
          </w:p>
        </w:tc>
      </w:tr>
      <w:tr w:rsidR="00B06FC1" w:rsidRPr="00B06FC1" w14:paraId="4358CB57" w14:textId="77777777" w:rsidTr="00B06FC1">
        <w:tc>
          <w:tcPr>
            <w:tcW w:w="3818" w:type="dxa"/>
            <w:gridSpan w:val="3"/>
          </w:tcPr>
          <w:p w14:paraId="1B6AA9EF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Внеурочная деятельность (</w:t>
            </w:r>
            <w:proofErr w:type="gramStart"/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кружки ,</w:t>
            </w:r>
            <w:proofErr w:type="gramEnd"/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 xml:space="preserve"> секции ,проектная деятельность и др.)</w:t>
            </w:r>
          </w:p>
        </w:tc>
        <w:tc>
          <w:tcPr>
            <w:tcW w:w="1308" w:type="dxa"/>
          </w:tcPr>
          <w:p w14:paraId="6606077E" w14:textId="77777777" w:rsidR="00B06FC1" w:rsidRPr="00B06FC1" w:rsidRDefault="00B06FC1" w:rsidP="00B06FC1">
            <w:pPr>
              <w:widowControl w:val="0"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bCs/>
                <w:kern w:val="1"/>
                <w:sz w:val="24"/>
                <w:szCs w:val="24"/>
                <w:lang/>
              </w:rPr>
            </w:pPr>
            <w:r w:rsidRPr="00B06FC1">
              <w:rPr>
                <w:rFonts w:eastAsia="Lucida Sans Unicode" w:cs="Times New Roman"/>
                <w:bCs/>
                <w:kern w:val="1"/>
                <w:sz w:val="24"/>
                <w:szCs w:val="24"/>
                <w:lang/>
              </w:rPr>
              <w:t>-</w:t>
            </w:r>
          </w:p>
        </w:tc>
        <w:tc>
          <w:tcPr>
            <w:tcW w:w="1377" w:type="dxa"/>
          </w:tcPr>
          <w:p w14:paraId="105A6C88" w14:textId="77777777" w:rsidR="00B06FC1" w:rsidRPr="00B06FC1" w:rsidRDefault="00B06FC1" w:rsidP="00B06FC1">
            <w:pPr>
              <w:widowControl w:val="0"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bCs/>
                <w:kern w:val="1"/>
                <w:sz w:val="24"/>
                <w:szCs w:val="24"/>
                <w:lang/>
              </w:rPr>
            </w:pPr>
            <w:r w:rsidRPr="00B06FC1">
              <w:rPr>
                <w:rFonts w:eastAsia="Lucida Sans Unicode" w:cs="Times New Roman"/>
                <w:bCs/>
                <w:kern w:val="1"/>
                <w:sz w:val="24"/>
                <w:szCs w:val="24"/>
                <w:lang/>
              </w:rPr>
              <w:t>-</w:t>
            </w:r>
          </w:p>
        </w:tc>
        <w:tc>
          <w:tcPr>
            <w:tcW w:w="1309" w:type="dxa"/>
          </w:tcPr>
          <w:p w14:paraId="78024544" w14:textId="77777777" w:rsidR="00B06FC1" w:rsidRPr="00B06FC1" w:rsidRDefault="00B06FC1" w:rsidP="00B06FC1">
            <w:pPr>
              <w:widowControl w:val="0"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bCs/>
                <w:kern w:val="1"/>
                <w:sz w:val="24"/>
                <w:szCs w:val="24"/>
                <w:lang/>
              </w:rPr>
            </w:pPr>
          </w:p>
        </w:tc>
        <w:tc>
          <w:tcPr>
            <w:tcW w:w="1190" w:type="dxa"/>
            <w:tcBorders>
              <w:right w:val="single" w:sz="4" w:space="0" w:color="auto"/>
            </w:tcBorders>
          </w:tcPr>
          <w:p w14:paraId="0A2833D3" w14:textId="77777777" w:rsidR="00B06FC1" w:rsidRPr="00B06FC1" w:rsidRDefault="00B06FC1" w:rsidP="00B06FC1">
            <w:pPr>
              <w:widowControl w:val="0"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bCs/>
                <w:kern w:val="1"/>
                <w:sz w:val="24"/>
                <w:szCs w:val="24"/>
                <w:lang/>
              </w:rPr>
            </w:pPr>
            <w:r w:rsidRPr="00B06FC1">
              <w:rPr>
                <w:rFonts w:eastAsia="Lucida Sans Unicode" w:cs="Times New Roman"/>
                <w:bCs/>
                <w:kern w:val="1"/>
                <w:sz w:val="24"/>
                <w:szCs w:val="24"/>
                <w:lang/>
              </w:rPr>
              <w:t>-</w:t>
            </w:r>
          </w:p>
        </w:tc>
      </w:tr>
      <w:tr w:rsidR="00B06FC1" w:rsidRPr="00B06FC1" w14:paraId="1325F00D" w14:textId="77777777" w:rsidTr="00B06FC1">
        <w:tc>
          <w:tcPr>
            <w:tcW w:w="3818" w:type="dxa"/>
            <w:gridSpan w:val="3"/>
          </w:tcPr>
          <w:p w14:paraId="407DB075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1"/>
                <w:sz w:val="22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2"/>
                <w:lang/>
              </w:rPr>
              <w:t>Всего к финансированию</w:t>
            </w:r>
          </w:p>
        </w:tc>
        <w:tc>
          <w:tcPr>
            <w:tcW w:w="1308" w:type="dxa"/>
          </w:tcPr>
          <w:p w14:paraId="30E748E7" w14:textId="4921B0F0" w:rsidR="00B06FC1" w:rsidRPr="00B06FC1" w:rsidRDefault="00B06FC1" w:rsidP="00B06FC1">
            <w:pPr>
              <w:widowControl w:val="0"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bCs/>
                <w:kern w:val="1"/>
                <w:sz w:val="24"/>
                <w:szCs w:val="24"/>
                <w:lang/>
              </w:rPr>
            </w:pPr>
            <w:r w:rsidRPr="00B06FC1">
              <w:rPr>
                <w:rFonts w:eastAsia="Lucida Sans Unicode" w:cs="Times New Roman"/>
                <w:bCs/>
                <w:kern w:val="1"/>
                <w:sz w:val="24"/>
                <w:szCs w:val="24"/>
                <w:lang/>
              </w:rPr>
              <w:t>2</w:t>
            </w:r>
            <w:r>
              <w:rPr>
                <w:rFonts w:eastAsia="Lucida Sans Unicode" w:cs="Times New Roman"/>
                <w:bCs/>
                <w:kern w:val="1"/>
                <w:sz w:val="24"/>
                <w:szCs w:val="24"/>
                <w:lang/>
              </w:rPr>
              <w:t>6</w:t>
            </w:r>
          </w:p>
        </w:tc>
        <w:tc>
          <w:tcPr>
            <w:tcW w:w="1377" w:type="dxa"/>
          </w:tcPr>
          <w:p w14:paraId="33E49BF0" w14:textId="77777777" w:rsidR="00B06FC1" w:rsidRPr="00B06FC1" w:rsidRDefault="00B06FC1" w:rsidP="00B06FC1">
            <w:pPr>
              <w:widowControl w:val="0"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bCs/>
                <w:kern w:val="1"/>
                <w:sz w:val="24"/>
                <w:szCs w:val="24"/>
                <w:lang/>
              </w:rPr>
            </w:pPr>
            <w:r w:rsidRPr="00B06FC1">
              <w:rPr>
                <w:rFonts w:eastAsia="Lucida Sans Unicode" w:cs="Times New Roman"/>
                <w:bCs/>
                <w:kern w:val="1"/>
                <w:sz w:val="24"/>
                <w:szCs w:val="24"/>
                <w:lang/>
              </w:rPr>
              <w:t>26</w:t>
            </w:r>
          </w:p>
        </w:tc>
        <w:tc>
          <w:tcPr>
            <w:tcW w:w="1309" w:type="dxa"/>
          </w:tcPr>
          <w:p w14:paraId="643F0DBE" w14:textId="77777777" w:rsidR="00B06FC1" w:rsidRPr="00B06FC1" w:rsidRDefault="00B06FC1" w:rsidP="00B06FC1">
            <w:pPr>
              <w:widowControl w:val="0"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bCs/>
                <w:kern w:val="1"/>
                <w:sz w:val="24"/>
                <w:szCs w:val="24"/>
                <w:lang/>
              </w:rPr>
            </w:pPr>
            <w:r w:rsidRPr="00B06FC1">
              <w:rPr>
                <w:rFonts w:eastAsia="Lucida Sans Unicode" w:cs="Times New Roman"/>
                <w:bCs/>
                <w:kern w:val="1"/>
                <w:sz w:val="24"/>
                <w:szCs w:val="24"/>
                <w:lang/>
              </w:rPr>
              <w:t>26</w:t>
            </w:r>
          </w:p>
        </w:tc>
        <w:tc>
          <w:tcPr>
            <w:tcW w:w="1190" w:type="dxa"/>
            <w:tcBorders>
              <w:right w:val="single" w:sz="4" w:space="0" w:color="auto"/>
            </w:tcBorders>
          </w:tcPr>
          <w:p w14:paraId="61FF1DC5" w14:textId="518A5972" w:rsidR="00B06FC1" w:rsidRPr="00B06FC1" w:rsidRDefault="00B06FC1" w:rsidP="00B06FC1">
            <w:pPr>
              <w:widowControl w:val="0"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bCs/>
                <w:kern w:val="1"/>
                <w:sz w:val="24"/>
                <w:szCs w:val="24"/>
                <w:lang/>
              </w:rPr>
            </w:pPr>
            <w:r w:rsidRPr="00B06FC1">
              <w:rPr>
                <w:rFonts w:eastAsia="Lucida Sans Unicode" w:cs="Times New Roman"/>
                <w:bCs/>
                <w:kern w:val="1"/>
                <w:sz w:val="24"/>
                <w:szCs w:val="24"/>
                <w:lang/>
              </w:rPr>
              <w:t>7</w:t>
            </w:r>
            <w:r>
              <w:rPr>
                <w:rFonts w:eastAsia="Lucida Sans Unicode" w:cs="Times New Roman"/>
                <w:bCs/>
                <w:kern w:val="1"/>
                <w:sz w:val="24"/>
                <w:szCs w:val="24"/>
                <w:lang/>
              </w:rPr>
              <w:t>8</w:t>
            </w:r>
          </w:p>
        </w:tc>
      </w:tr>
    </w:tbl>
    <w:p w14:paraId="3176E243" w14:textId="77777777" w:rsidR="00B06FC1" w:rsidRPr="00B06FC1" w:rsidRDefault="00B06FC1" w:rsidP="00B06FC1">
      <w:pPr>
        <w:spacing w:after="200"/>
        <w:rPr>
          <w:rFonts w:eastAsia="Lucida Sans Unicode" w:cs="Times New Roman"/>
          <w:b/>
          <w:bCs/>
          <w:kern w:val="1"/>
          <w:sz w:val="24"/>
          <w:szCs w:val="24"/>
          <w:lang/>
        </w:rPr>
      </w:pPr>
    </w:p>
    <w:p w14:paraId="38D2FF61" w14:textId="77777777" w:rsidR="00B06FC1" w:rsidRPr="00B06FC1" w:rsidRDefault="00B06FC1" w:rsidP="00B06FC1">
      <w:pPr>
        <w:spacing w:after="0"/>
        <w:ind w:right="-19"/>
        <w:jc w:val="center"/>
        <w:rPr>
          <w:rFonts w:eastAsia="Times New Roman" w:cs="Times New Roman"/>
          <w:b/>
          <w:bCs/>
          <w:sz w:val="24"/>
          <w:szCs w:val="24"/>
        </w:rPr>
      </w:pPr>
    </w:p>
    <w:p w14:paraId="119BFA51" w14:textId="77777777" w:rsidR="00B06FC1" w:rsidRPr="00B06FC1" w:rsidRDefault="00B06FC1" w:rsidP="00B06FC1">
      <w:pPr>
        <w:spacing w:after="0"/>
        <w:ind w:right="-19"/>
        <w:jc w:val="center"/>
        <w:rPr>
          <w:rFonts w:eastAsia="Times New Roman" w:cs="Times New Roman"/>
          <w:b/>
          <w:bCs/>
          <w:sz w:val="24"/>
          <w:szCs w:val="24"/>
        </w:rPr>
      </w:pPr>
    </w:p>
    <w:p w14:paraId="76C600C1" w14:textId="77777777" w:rsidR="004065AD" w:rsidRDefault="004065AD" w:rsidP="00B06FC1">
      <w:pPr>
        <w:spacing w:after="0"/>
        <w:ind w:right="-19"/>
        <w:jc w:val="center"/>
        <w:rPr>
          <w:rFonts w:eastAsia="Times New Roman" w:cs="Times New Roman"/>
          <w:b/>
          <w:bCs/>
          <w:sz w:val="24"/>
          <w:szCs w:val="24"/>
          <w:highlight w:val="yellow"/>
        </w:rPr>
      </w:pPr>
    </w:p>
    <w:p w14:paraId="4D03548F" w14:textId="77777777" w:rsidR="004065AD" w:rsidRPr="004065AD" w:rsidRDefault="004065AD" w:rsidP="004065AD">
      <w:pPr>
        <w:widowControl w:val="0"/>
        <w:tabs>
          <w:tab w:val="left" w:pos="284"/>
        </w:tabs>
        <w:spacing w:after="0"/>
        <w:jc w:val="center"/>
        <w:outlineLvl w:val="0"/>
        <w:rPr>
          <w:rFonts w:eastAsia="Times New Roman" w:cs="Times New Roman"/>
          <w:b/>
          <w:sz w:val="22"/>
          <w:lang w:eastAsia="ru-RU" w:bidi="ru-RU"/>
        </w:rPr>
      </w:pPr>
      <w:r w:rsidRPr="004065AD">
        <w:rPr>
          <w:rFonts w:eastAsia="Times New Roman" w:cs="Times New Roman"/>
          <w:b/>
          <w:sz w:val="22"/>
          <w:highlight w:val="yellow"/>
          <w:lang w:eastAsia="ru-RU" w:bidi="ru-RU"/>
        </w:rPr>
        <w:t>ПРОЕКТ</w:t>
      </w:r>
    </w:p>
    <w:p w14:paraId="13CFD8FB" w14:textId="77777777" w:rsidR="004065AD" w:rsidRPr="004065AD" w:rsidRDefault="004065AD" w:rsidP="004065AD">
      <w:pPr>
        <w:spacing w:after="0"/>
        <w:jc w:val="center"/>
        <w:rPr>
          <w:rFonts w:eastAsia="Calibri" w:cs="Times New Roman"/>
          <w:b/>
          <w:sz w:val="24"/>
          <w:szCs w:val="24"/>
          <w:lang w:eastAsia="ru-RU"/>
        </w:rPr>
      </w:pPr>
      <w:r w:rsidRPr="004065AD">
        <w:rPr>
          <w:rFonts w:eastAsia="Calibri" w:cs="Times New Roman"/>
          <w:b/>
          <w:sz w:val="24"/>
          <w:szCs w:val="24"/>
          <w:lang w:eastAsia="ru-RU"/>
        </w:rPr>
        <w:t>УЧЕБНЫЙ ПЛАН ОСНОВНОГО ОБЩЕГО ОБРАЗОВАНИЯ (НЕДЕЛЬНЫЙ)</w:t>
      </w:r>
    </w:p>
    <w:p w14:paraId="27C3BF4C" w14:textId="77777777" w:rsidR="004065AD" w:rsidRPr="004065AD" w:rsidRDefault="004065AD" w:rsidP="004065AD">
      <w:pPr>
        <w:spacing w:after="0"/>
        <w:jc w:val="center"/>
        <w:rPr>
          <w:rFonts w:eastAsia="Calibri" w:cs="Times New Roman"/>
          <w:b/>
          <w:sz w:val="24"/>
          <w:szCs w:val="24"/>
          <w:lang w:eastAsia="ru-RU"/>
        </w:rPr>
      </w:pPr>
      <w:r w:rsidRPr="004065AD">
        <w:rPr>
          <w:rFonts w:eastAsia="Calibri" w:cs="Times New Roman"/>
          <w:b/>
          <w:sz w:val="24"/>
          <w:szCs w:val="24"/>
          <w:lang w:eastAsia="ru-RU"/>
        </w:rPr>
        <w:t xml:space="preserve"> муниципального бюджетного общеобразовательного учреждения </w:t>
      </w:r>
    </w:p>
    <w:p w14:paraId="1B8E7D3C" w14:textId="77777777" w:rsidR="004065AD" w:rsidRPr="004065AD" w:rsidRDefault="004065AD" w:rsidP="004065AD">
      <w:pPr>
        <w:spacing w:after="0"/>
        <w:jc w:val="center"/>
        <w:rPr>
          <w:rFonts w:eastAsia="Times New Roman" w:cs="Times New Roman"/>
          <w:b/>
          <w:sz w:val="22"/>
          <w:lang w:eastAsia="ru-RU" w:bidi="ru-RU"/>
        </w:rPr>
      </w:pPr>
      <w:r w:rsidRPr="004065AD">
        <w:rPr>
          <w:rFonts w:eastAsia="Calibri" w:cs="Times New Roman"/>
          <w:b/>
          <w:sz w:val="24"/>
          <w:szCs w:val="24"/>
          <w:lang w:val="tt-RU" w:eastAsia="ru-RU"/>
        </w:rPr>
        <w:t xml:space="preserve">Мульминская </w:t>
      </w:r>
      <w:r w:rsidRPr="004065AD">
        <w:rPr>
          <w:rFonts w:eastAsia="Calibri" w:cs="Times New Roman"/>
          <w:b/>
          <w:sz w:val="24"/>
          <w:szCs w:val="24"/>
          <w:lang w:eastAsia="ru-RU"/>
        </w:rPr>
        <w:t>средняя общеобразовательная школа Высокогорского муниципального района Республики Татарстан»</w:t>
      </w:r>
    </w:p>
    <w:p w14:paraId="44672A3B" w14:textId="77777777" w:rsidR="004065AD" w:rsidRPr="004065AD" w:rsidRDefault="004065AD" w:rsidP="004065AD">
      <w:pPr>
        <w:widowControl w:val="0"/>
        <w:autoSpaceDE w:val="0"/>
        <w:autoSpaceDN w:val="0"/>
        <w:adjustRightInd w:val="0"/>
        <w:spacing w:after="0"/>
        <w:jc w:val="center"/>
        <w:rPr>
          <w:rFonts w:eastAsia="Times New Roman" w:cs="Times New Roman"/>
          <w:b/>
          <w:spacing w:val="-1"/>
          <w:sz w:val="22"/>
          <w:lang w:eastAsia="ru-RU"/>
        </w:rPr>
      </w:pPr>
      <w:r w:rsidRPr="004065AD">
        <w:rPr>
          <w:rFonts w:eastAsia="Times New Roman" w:cs="Times New Roman"/>
          <w:b/>
          <w:spacing w:val="-1"/>
          <w:sz w:val="22"/>
          <w:lang w:eastAsia="ru-RU"/>
        </w:rPr>
        <w:t>на 2022-2023 учебный год (Татарские классы)</w:t>
      </w:r>
    </w:p>
    <w:p w14:paraId="44CC058E" w14:textId="77777777" w:rsidR="004065AD" w:rsidRPr="004065AD" w:rsidRDefault="004065AD" w:rsidP="004065AD">
      <w:pPr>
        <w:widowControl w:val="0"/>
        <w:autoSpaceDE w:val="0"/>
        <w:autoSpaceDN w:val="0"/>
        <w:adjustRightInd w:val="0"/>
        <w:spacing w:after="0"/>
        <w:jc w:val="center"/>
        <w:rPr>
          <w:rFonts w:eastAsia="Times New Roman" w:cs="Times New Roman"/>
          <w:spacing w:val="-1"/>
          <w:sz w:val="22"/>
          <w:lang w:eastAsia="ru-RU"/>
        </w:rPr>
      </w:pPr>
      <w:r w:rsidRPr="004065AD">
        <w:rPr>
          <w:rFonts w:eastAsia="Times New Roman" w:cs="Times New Roman"/>
          <w:spacing w:val="-1"/>
          <w:sz w:val="22"/>
          <w:lang w:eastAsia="ru-RU"/>
        </w:rPr>
        <w:t xml:space="preserve">(шестидневная учебная неделя для 5-9 классов, </w:t>
      </w:r>
    </w:p>
    <w:p w14:paraId="61FDF68B" w14:textId="77777777" w:rsidR="004065AD" w:rsidRPr="004065AD" w:rsidRDefault="004065AD" w:rsidP="004065AD">
      <w:pPr>
        <w:widowControl w:val="0"/>
        <w:autoSpaceDE w:val="0"/>
        <w:autoSpaceDN w:val="0"/>
        <w:adjustRightInd w:val="0"/>
        <w:spacing w:after="0"/>
        <w:jc w:val="center"/>
        <w:rPr>
          <w:rFonts w:eastAsia="Times New Roman" w:cs="Times New Roman"/>
          <w:spacing w:val="-1"/>
          <w:sz w:val="22"/>
          <w:lang w:eastAsia="ru-RU"/>
        </w:rPr>
      </w:pPr>
      <w:r w:rsidRPr="004065AD">
        <w:rPr>
          <w:rFonts w:eastAsia="Times New Roman" w:cs="Times New Roman"/>
          <w:spacing w:val="-1"/>
          <w:sz w:val="22"/>
          <w:lang w:eastAsia="ru-RU"/>
        </w:rPr>
        <w:t>по ФГОС ООО от 31.05.2021)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03"/>
        <w:gridCol w:w="2194"/>
        <w:gridCol w:w="701"/>
        <w:gridCol w:w="639"/>
        <w:gridCol w:w="533"/>
        <w:gridCol w:w="703"/>
        <w:gridCol w:w="824"/>
        <w:gridCol w:w="1547"/>
      </w:tblGrid>
      <w:tr w:rsidR="004065AD" w:rsidRPr="004065AD" w14:paraId="6D543D01" w14:textId="77777777" w:rsidTr="007C1BE6">
        <w:trPr>
          <w:trHeight w:val="348"/>
        </w:trPr>
        <w:tc>
          <w:tcPr>
            <w:tcW w:w="117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E82A28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/>
                <w:bCs/>
                <w:sz w:val="18"/>
                <w:szCs w:val="18"/>
              </w:rPr>
              <w:t>Предметные области</w:t>
            </w:r>
          </w:p>
        </w:tc>
        <w:tc>
          <w:tcPr>
            <w:tcW w:w="117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hideMark/>
          </w:tcPr>
          <w:p w14:paraId="73A61D71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/>
                <w:bCs/>
                <w:sz w:val="18"/>
                <w:szCs w:val="18"/>
              </w:rPr>
              <w:t>Учебные</w:t>
            </w:r>
          </w:p>
          <w:p w14:paraId="46C45AE2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/>
                <w:bCs/>
                <w:sz w:val="18"/>
                <w:szCs w:val="18"/>
              </w:rPr>
              <w:t>предметы</w:t>
            </w:r>
          </w:p>
          <w:p w14:paraId="75DF5A0E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/>
                <w:bCs/>
                <w:sz w:val="18"/>
                <w:szCs w:val="18"/>
              </w:rPr>
              <w:t xml:space="preserve">                           Классы</w:t>
            </w:r>
          </w:p>
        </w:tc>
        <w:tc>
          <w:tcPr>
            <w:tcW w:w="1819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8EAFA5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/>
                <w:bCs/>
                <w:sz w:val="18"/>
                <w:szCs w:val="18"/>
              </w:rPr>
              <w:t>Количество часов в неделю</w:t>
            </w:r>
          </w:p>
          <w:p w14:paraId="40F4F76D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4EA11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/>
                <w:bCs/>
                <w:sz w:val="18"/>
                <w:szCs w:val="18"/>
              </w:rPr>
              <w:t>Всего</w:t>
            </w:r>
          </w:p>
        </w:tc>
      </w:tr>
      <w:tr w:rsidR="004065AD" w:rsidRPr="004065AD" w14:paraId="1A6936B6" w14:textId="77777777" w:rsidTr="007C1BE6">
        <w:trPr>
          <w:trHeight w:val="147"/>
        </w:trPr>
        <w:tc>
          <w:tcPr>
            <w:tcW w:w="117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B53D5B" w14:textId="77777777" w:rsidR="004065AD" w:rsidRPr="004065AD" w:rsidRDefault="004065AD" w:rsidP="004065AD">
            <w:pPr>
              <w:spacing w:after="0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7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FFBEC6" w14:textId="77777777" w:rsidR="004065AD" w:rsidRPr="004065AD" w:rsidRDefault="004065AD" w:rsidP="004065AD">
            <w:pPr>
              <w:spacing w:after="0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468F4A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/>
                <w:bCs/>
                <w:sz w:val="18"/>
                <w:szCs w:val="18"/>
              </w:rPr>
              <w:t>V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F3F04F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/>
                <w:bCs/>
                <w:sz w:val="18"/>
                <w:szCs w:val="18"/>
              </w:rPr>
              <w:t>VI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56EC39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4065AD"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  <w:t>VII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B14BA2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  <w:t>VIII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AF4252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4065AD"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  <w:t>IX</w:t>
            </w:r>
          </w:p>
        </w:tc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00DAA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</w:p>
        </w:tc>
      </w:tr>
      <w:tr w:rsidR="004065AD" w:rsidRPr="004065AD" w14:paraId="1A5ABC6E" w14:textId="77777777" w:rsidTr="007C1BE6">
        <w:trPr>
          <w:trHeight w:val="228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16492A6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566"/>
              <w:jc w:val="center"/>
              <w:rPr>
                <w:rFonts w:eastAsia="Times New Roman" w:cs="Times New Roman"/>
                <w:i/>
                <w:i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i/>
                <w:iCs/>
                <w:sz w:val="18"/>
                <w:szCs w:val="18"/>
              </w:rPr>
              <w:t>Обязательная часть</w:t>
            </w:r>
          </w:p>
        </w:tc>
      </w:tr>
      <w:tr w:rsidR="004065AD" w:rsidRPr="004065AD" w14:paraId="4B8599FD" w14:textId="77777777" w:rsidTr="007C1BE6">
        <w:trPr>
          <w:trHeight w:val="228"/>
        </w:trPr>
        <w:tc>
          <w:tcPr>
            <w:tcW w:w="117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FB7E70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5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Русский язык и литература</w:t>
            </w: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2E4430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375" w:type="pct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FAB370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ascii="Calibri" w:eastAsia="Times New Roman" w:hAnsi="Calibri" w:cs="Times New Roman"/>
                <w:color w:val="231F20"/>
                <w:w w:val="119"/>
                <w:sz w:val="18"/>
              </w:rPr>
              <w:t>5</w:t>
            </w:r>
          </w:p>
        </w:tc>
        <w:tc>
          <w:tcPr>
            <w:tcW w:w="342" w:type="pct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C2ACE7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ascii="Calibri" w:eastAsia="Times New Roman" w:hAnsi="Calibri" w:cs="Times New Roman"/>
                <w:color w:val="231F20"/>
                <w:w w:val="119"/>
                <w:sz w:val="18"/>
              </w:rPr>
              <w:t>6</w:t>
            </w:r>
          </w:p>
        </w:tc>
        <w:tc>
          <w:tcPr>
            <w:tcW w:w="285" w:type="pct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06FCBE6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ascii="Calibri" w:eastAsia="Times New Roman" w:hAnsi="Calibri" w:cs="Times New Roman"/>
                <w:color w:val="231F20"/>
                <w:w w:val="119"/>
                <w:sz w:val="18"/>
              </w:rPr>
              <w:t>4</w:t>
            </w:r>
          </w:p>
        </w:tc>
        <w:tc>
          <w:tcPr>
            <w:tcW w:w="376" w:type="pct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BEDEFF3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 w:rsidRPr="004065AD">
              <w:rPr>
                <w:rFonts w:ascii="Calibri" w:eastAsia="Times New Roman" w:hAnsi="Calibri" w:cs="Times New Roman"/>
                <w:color w:val="231F20"/>
                <w:w w:val="119"/>
                <w:sz w:val="18"/>
              </w:rPr>
              <w:t>3</w:t>
            </w:r>
          </w:p>
        </w:tc>
        <w:tc>
          <w:tcPr>
            <w:tcW w:w="441" w:type="pct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21B1C5D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 w:rsidRPr="004065AD">
              <w:rPr>
                <w:rFonts w:ascii="Calibri" w:eastAsia="Times New Roman" w:hAnsi="Calibri" w:cs="Times New Roman"/>
                <w:color w:val="231F20"/>
                <w:w w:val="119"/>
                <w:sz w:val="18"/>
              </w:rPr>
              <w:t>3</w:t>
            </w:r>
          </w:p>
        </w:tc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1BEDFB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6"/>
                <w:szCs w:val="16"/>
              </w:rPr>
            </w:pPr>
            <w:r w:rsidRPr="004065AD">
              <w:rPr>
                <w:rFonts w:eastAsia="Times New Roman" w:cs="Times New Roman"/>
                <w:bCs/>
                <w:sz w:val="16"/>
                <w:szCs w:val="16"/>
              </w:rPr>
              <w:t>21</w:t>
            </w:r>
          </w:p>
        </w:tc>
      </w:tr>
      <w:tr w:rsidR="004065AD" w:rsidRPr="004065AD" w14:paraId="07CC72D7" w14:textId="77777777" w:rsidTr="007C1BE6">
        <w:trPr>
          <w:trHeight w:hRule="exact" w:val="326"/>
        </w:trPr>
        <w:tc>
          <w:tcPr>
            <w:tcW w:w="117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7156A6" w14:textId="77777777" w:rsidR="004065AD" w:rsidRPr="004065AD" w:rsidRDefault="004065AD" w:rsidP="004065AD">
            <w:pPr>
              <w:spacing w:after="0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16130C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Литература</w:t>
            </w:r>
          </w:p>
        </w:tc>
        <w:tc>
          <w:tcPr>
            <w:tcW w:w="375" w:type="pct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E566AF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ascii="Calibri" w:eastAsia="Times New Roman" w:hAnsi="Calibri" w:cs="Times New Roman"/>
                <w:color w:val="231F20"/>
                <w:w w:val="119"/>
                <w:sz w:val="18"/>
              </w:rPr>
              <w:t>3</w:t>
            </w:r>
          </w:p>
        </w:tc>
        <w:tc>
          <w:tcPr>
            <w:tcW w:w="342" w:type="pct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A131AD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ascii="Calibri" w:eastAsia="Times New Roman" w:hAnsi="Calibri" w:cs="Times New Roman"/>
                <w:color w:val="231F20"/>
                <w:w w:val="119"/>
                <w:sz w:val="18"/>
              </w:rPr>
              <w:t>3</w:t>
            </w:r>
          </w:p>
        </w:tc>
        <w:tc>
          <w:tcPr>
            <w:tcW w:w="285" w:type="pct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4FB751D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ascii="Calibri" w:eastAsia="Times New Roman" w:hAnsi="Calibri" w:cs="Times New Roman"/>
                <w:color w:val="231F20"/>
                <w:w w:val="119"/>
                <w:sz w:val="18"/>
              </w:rPr>
              <w:t>2</w:t>
            </w:r>
          </w:p>
        </w:tc>
        <w:tc>
          <w:tcPr>
            <w:tcW w:w="376" w:type="pct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DC8CD60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 w:rsidRPr="004065AD">
              <w:rPr>
                <w:rFonts w:ascii="Calibri" w:eastAsia="Times New Roman" w:hAnsi="Calibri" w:cs="Times New Roman"/>
                <w:color w:val="231F20"/>
                <w:w w:val="119"/>
                <w:sz w:val="18"/>
              </w:rPr>
              <w:t>2</w:t>
            </w:r>
          </w:p>
        </w:tc>
        <w:tc>
          <w:tcPr>
            <w:tcW w:w="441" w:type="pct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3B7BAEAC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 w:rsidRPr="004065AD">
              <w:rPr>
                <w:rFonts w:ascii="Calibri" w:eastAsia="Times New Roman" w:hAnsi="Calibri" w:cs="Times New Roman"/>
                <w:color w:val="231F20"/>
                <w:w w:val="119"/>
                <w:sz w:val="18"/>
              </w:rPr>
              <w:t>3</w:t>
            </w:r>
          </w:p>
        </w:tc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E8CB50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6"/>
                <w:szCs w:val="16"/>
              </w:rPr>
            </w:pPr>
            <w:r w:rsidRPr="004065AD">
              <w:rPr>
                <w:rFonts w:eastAsia="Times New Roman" w:cs="Times New Roman"/>
                <w:bCs/>
                <w:sz w:val="16"/>
                <w:szCs w:val="16"/>
              </w:rPr>
              <w:t>13</w:t>
            </w:r>
          </w:p>
        </w:tc>
      </w:tr>
      <w:tr w:rsidR="004065AD" w:rsidRPr="004065AD" w14:paraId="38D25846" w14:textId="77777777" w:rsidTr="007C1BE6">
        <w:trPr>
          <w:trHeight w:hRule="exact" w:val="324"/>
        </w:trPr>
        <w:tc>
          <w:tcPr>
            <w:tcW w:w="117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5E4D1D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 xml:space="preserve">Родной язык и Родная литература </w:t>
            </w: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C1356A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Родной язык</w:t>
            </w:r>
          </w:p>
        </w:tc>
        <w:tc>
          <w:tcPr>
            <w:tcW w:w="375" w:type="pct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C2B0238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342" w:type="pct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900E89A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285" w:type="pct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2E80FA6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376" w:type="pct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BAD1385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Cs/>
                <w:sz w:val="18"/>
                <w:szCs w:val="18"/>
              </w:rPr>
              <w:t>1</w:t>
            </w:r>
          </w:p>
        </w:tc>
        <w:tc>
          <w:tcPr>
            <w:tcW w:w="441" w:type="pct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9D2A258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Cs/>
                <w:sz w:val="18"/>
                <w:szCs w:val="18"/>
              </w:rPr>
              <w:t>1</w:t>
            </w:r>
          </w:p>
        </w:tc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0AAF053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6"/>
                <w:szCs w:val="16"/>
              </w:rPr>
            </w:pPr>
            <w:r w:rsidRPr="004065AD">
              <w:rPr>
                <w:rFonts w:eastAsia="Times New Roman" w:cs="Times New Roman"/>
                <w:bCs/>
                <w:sz w:val="16"/>
                <w:szCs w:val="16"/>
              </w:rPr>
              <w:t>7</w:t>
            </w:r>
          </w:p>
        </w:tc>
      </w:tr>
      <w:tr w:rsidR="004065AD" w:rsidRPr="004065AD" w14:paraId="4C23E3FB" w14:textId="77777777" w:rsidTr="007C1BE6">
        <w:trPr>
          <w:trHeight w:hRule="exact" w:val="331"/>
        </w:trPr>
        <w:tc>
          <w:tcPr>
            <w:tcW w:w="117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915124" w14:textId="77777777" w:rsidR="004065AD" w:rsidRPr="004065AD" w:rsidRDefault="004065AD" w:rsidP="004065AD">
            <w:pPr>
              <w:spacing w:after="0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E2C3F7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Родная литература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B84DE88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359CE5E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74EA027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E62ADE5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Cs/>
                <w:sz w:val="18"/>
                <w:szCs w:val="18"/>
              </w:rPr>
              <w:t>1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AB5E6BB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Cs/>
                <w:sz w:val="18"/>
                <w:szCs w:val="18"/>
              </w:rPr>
              <w:t>1</w:t>
            </w:r>
          </w:p>
        </w:tc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618B25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6"/>
                <w:szCs w:val="16"/>
              </w:rPr>
            </w:pPr>
            <w:r w:rsidRPr="004065AD">
              <w:rPr>
                <w:rFonts w:eastAsia="Times New Roman" w:cs="Times New Roman"/>
                <w:bCs/>
                <w:sz w:val="16"/>
                <w:szCs w:val="16"/>
              </w:rPr>
              <w:t>5</w:t>
            </w:r>
          </w:p>
        </w:tc>
      </w:tr>
      <w:tr w:rsidR="004065AD" w:rsidRPr="004065AD" w14:paraId="28D859EF" w14:textId="77777777" w:rsidTr="007C1BE6">
        <w:trPr>
          <w:trHeight w:val="64"/>
        </w:trPr>
        <w:tc>
          <w:tcPr>
            <w:tcW w:w="117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EDF059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eastAsia="Times New Roman" w:cs="Times New Roman"/>
                <w:sz w:val="18"/>
                <w:szCs w:val="18"/>
              </w:rPr>
            </w:pPr>
            <w:proofErr w:type="gramStart"/>
            <w:r w:rsidRPr="004065AD">
              <w:rPr>
                <w:rFonts w:eastAsia="Times New Roman" w:cs="Times New Roman"/>
                <w:sz w:val="18"/>
                <w:szCs w:val="18"/>
              </w:rPr>
              <w:t>Иностранный  язык</w:t>
            </w:r>
            <w:proofErr w:type="gramEnd"/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2A49D8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eastAsia="Times New Roman" w:cs="Times New Roman"/>
                <w:sz w:val="18"/>
                <w:szCs w:val="18"/>
              </w:rPr>
            </w:pPr>
            <w:proofErr w:type="gramStart"/>
            <w:r w:rsidRPr="004065AD">
              <w:rPr>
                <w:rFonts w:eastAsia="Times New Roman" w:cs="Times New Roman"/>
                <w:sz w:val="18"/>
                <w:szCs w:val="18"/>
              </w:rPr>
              <w:t>Иностранный  язык</w:t>
            </w:r>
            <w:proofErr w:type="gramEnd"/>
            <w:r w:rsidRPr="004065AD">
              <w:rPr>
                <w:rFonts w:eastAsia="Times New Roman" w:cs="Times New Roman"/>
                <w:sz w:val="18"/>
                <w:szCs w:val="18"/>
              </w:rPr>
              <w:t xml:space="preserve"> (английский)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5FB032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F74802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592200A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1E3D2A9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Cs/>
                <w:sz w:val="18"/>
                <w:szCs w:val="18"/>
              </w:rPr>
              <w:t>3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C156B9F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Cs/>
                <w:sz w:val="18"/>
                <w:szCs w:val="18"/>
              </w:rPr>
              <w:t>3</w:t>
            </w:r>
          </w:p>
        </w:tc>
        <w:tc>
          <w:tcPr>
            <w:tcW w:w="82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CCE7E84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6"/>
                <w:szCs w:val="16"/>
              </w:rPr>
            </w:pPr>
            <w:r w:rsidRPr="004065AD">
              <w:rPr>
                <w:rFonts w:eastAsia="Times New Roman" w:cs="Times New Roman"/>
                <w:bCs/>
                <w:sz w:val="16"/>
                <w:szCs w:val="16"/>
              </w:rPr>
              <w:t>15</w:t>
            </w:r>
          </w:p>
        </w:tc>
      </w:tr>
      <w:tr w:rsidR="004065AD" w:rsidRPr="004065AD" w14:paraId="71583BF6" w14:textId="77777777" w:rsidTr="007C1BE6">
        <w:trPr>
          <w:trHeight w:val="260"/>
        </w:trPr>
        <w:tc>
          <w:tcPr>
            <w:tcW w:w="117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FEE059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5"/>
              <w:rPr>
                <w:rFonts w:eastAsia="Times New Roman" w:cs="Times New Roman"/>
                <w:spacing w:val="-3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pacing w:val="-3"/>
                <w:sz w:val="18"/>
                <w:szCs w:val="18"/>
              </w:rPr>
              <w:t>Математика и</w:t>
            </w:r>
          </w:p>
          <w:p w14:paraId="62F1647C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5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pacing w:val="-3"/>
                <w:sz w:val="18"/>
                <w:szCs w:val="18"/>
              </w:rPr>
              <w:t>информатика</w:t>
            </w: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A8E50D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68152A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5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00C63F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5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3BC23E7F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-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5E45F49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Cs/>
                <w:sz w:val="18"/>
                <w:szCs w:val="18"/>
              </w:rPr>
              <w:t>-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528427E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Cs/>
                <w:sz w:val="18"/>
                <w:szCs w:val="18"/>
              </w:rPr>
              <w:t>-</w:t>
            </w:r>
          </w:p>
        </w:tc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8BC6D9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6"/>
                <w:szCs w:val="16"/>
              </w:rPr>
            </w:pPr>
            <w:r w:rsidRPr="004065AD">
              <w:rPr>
                <w:rFonts w:eastAsia="Times New Roman" w:cs="Times New Roman"/>
                <w:bCs/>
                <w:sz w:val="16"/>
                <w:szCs w:val="16"/>
              </w:rPr>
              <w:t>10</w:t>
            </w:r>
          </w:p>
        </w:tc>
      </w:tr>
      <w:tr w:rsidR="004065AD" w:rsidRPr="004065AD" w14:paraId="215F4AF0" w14:textId="77777777" w:rsidTr="007C1BE6">
        <w:trPr>
          <w:trHeight w:val="266"/>
        </w:trPr>
        <w:tc>
          <w:tcPr>
            <w:tcW w:w="117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10130FF" w14:textId="77777777" w:rsidR="004065AD" w:rsidRPr="004065AD" w:rsidRDefault="004065AD" w:rsidP="004065AD">
            <w:pPr>
              <w:spacing w:after="0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C17E62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Алгебра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B1A1D9C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-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3EEE9B9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-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F894861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30AA99D7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Cs/>
                <w:sz w:val="18"/>
                <w:szCs w:val="18"/>
              </w:rPr>
              <w:t>3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BDC9676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Cs/>
                <w:sz w:val="18"/>
                <w:szCs w:val="18"/>
              </w:rPr>
              <w:t>3</w:t>
            </w:r>
          </w:p>
        </w:tc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850009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6"/>
                <w:szCs w:val="16"/>
              </w:rPr>
            </w:pPr>
            <w:r w:rsidRPr="004065AD">
              <w:rPr>
                <w:rFonts w:eastAsia="Times New Roman" w:cs="Times New Roman"/>
                <w:bCs/>
                <w:sz w:val="16"/>
                <w:szCs w:val="16"/>
              </w:rPr>
              <w:t>9</w:t>
            </w:r>
          </w:p>
        </w:tc>
      </w:tr>
      <w:tr w:rsidR="004065AD" w:rsidRPr="004065AD" w14:paraId="23D11B88" w14:textId="77777777" w:rsidTr="007C1BE6">
        <w:trPr>
          <w:trHeight w:val="243"/>
        </w:trPr>
        <w:tc>
          <w:tcPr>
            <w:tcW w:w="117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FCAA1CB" w14:textId="77777777" w:rsidR="004065AD" w:rsidRPr="004065AD" w:rsidRDefault="004065AD" w:rsidP="004065AD">
            <w:pPr>
              <w:spacing w:after="0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ADC2F5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Геометрия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41D2584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-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D35242C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-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AB9A969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3FA5240B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3D64A06C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6B34B0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6"/>
                <w:szCs w:val="16"/>
              </w:rPr>
            </w:pPr>
            <w:r w:rsidRPr="004065AD">
              <w:rPr>
                <w:rFonts w:eastAsia="Times New Roman" w:cs="Times New Roman"/>
                <w:bCs/>
                <w:sz w:val="16"/>
                <w:szCs w:val="16"/>
              </w:rPr>
              <w:t>6</w:t>
            </w:r>
          </w:p>
        </w:tc>
      </w:tr>
      <w:tr w:rsidR="004065AD" w:rsidRPr="004065AD" w14:paraId="0CF31096" w14:textId="77777777" w:rsidTr="007C1BE6">
        <w:trPr>
          <w:trHeight w:val="245"/>
        </w:trPr>
        <w:tc>
          <w:tcPr>
            <w:tcW w:w="117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819F0D9" w14:textId="77777777" w:rsidR="004065AD" w:rsidRPr="004065AD" w:rsidRDefault="004065AD" w:rsidP="004065AD">
            <w:pPr>
              <w:spacing w:after="0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397067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Вероятность и статистика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499E267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-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E8F7217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-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018D30A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33651C0C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Cs/>
                <w:sz w:val="18"/>
                <w:szCs w:val="18"/>
              </w:rPr>
              <w:t>1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8F1C409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Cs/>
                <w:sz w:val="18"/>
                <w:szCs w:val="18"/>
              </w:rPr>
              <w:t>1</w:t>
            </w:r>
          </w:p>
        </w:tc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FA78A3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6"/>
                <w:szCs w:val="16"/>
              </w:rPr>
            </w:pPr>
            <w:r w:rsidRPr="004065AD">
              <w:rPr>
                <w:rFonts w:eastAsia="Times New Roman" w:cs="Times New Roman"/>
                <w:bCs/>
                <w:sz w:val="16"/>
                <w:szCs w:val="16"/>
              </w:rPr>
              <w:t>3</w:t>
            </w:r>
          </w:p>
        </w:tc>
      </w:tr>
      <w:tr w:rsidR="004065AD" w:rsidRPr="004065AD" w14:paraId="49C684C2" w14:textId="77777777" w:rsidTr="007C1BE6">
        <w:trPr>
          <w:trHeight w:val="245"/>
        </w:trPr>
        <w:tc>
          <w:tcPr>
            <w:tcW w:w="117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CFF846" w14:textId="77777777" w:rsidR="004065AD" w:rsidRPr="004065AD" w:rsidRDefault="004065AD" w:rsidP="004065AD">
            <w:pPr>
              <w:spacing w:after="0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3C746E98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Информатика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9C39CE7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-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0672209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-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F917E1F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BA056B6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Cs/>
                <w:sz w:val="18"/>
                <w:szCs w:val="18"/>
              </w:rPr>
              <w:t>1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12B49B9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Cs/>
                <w:sz w:val="18"/>
                <w:szCs w:val="18"/>
              </w:rPr>
              <w:t>1</w:t>
            </w:r>
          </w:p>
        </w:tc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B83499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6"/>
                <w:szCs w:val="16"/>
              </w:rPr>
            </w:pPr>
            <w:r w:rsidRPr="004065AD">
              <w:rPr>
                <w:rFonts w:eastAsia="Times New Roman" w:cs="Times New Roman"/>
                <w:bCs/>
                <w:sz w:val="16"/>
                <w:szCs w:val="16"/>
              </w:rPr>
              <w:t>3</w:t>
            </w:r>
          </w:p>
        </w:tc>
      </w:tr>
      <w:tr w:rsidR="004065AD" w:rsidRPr="004065AD" w14:paraId="021E55A5" w14:textId="77777777" w:rsidTr="007C1BE6">
        <w:trPr>
          <w:trHeight w:hRule="exact" w:val="507"/>
        </w:trPr>
        <w:tc>
          <w:tcPr>
            <w:tcW w:w="117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FDFE2A3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5" w:right="984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Общественно-научные предметы</w:t>
            </w:r>
          </w:p>
          <w:p w14:paraId="2B067117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eastAsia="Times New Roman" w:cs="Times New Roman"/>
                <w:sz w:val="18"/>
                <w:szCs w:val="18"/>
              </w:rPr>
            </w:pPr>
          </w:p>
          <w:p w14:paraId="312D4C15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eastAsia="Times New Roman" w:cs="Times New Roman"/>
                <w:sz w:val="18"/>
                <w:szCs w:val="18"/>
              </w:rPr>
            </w:pPr>
          </w:p>
          <w:p w14:paraId="31CC9B78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751C45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История России</w:t>
            </w:r>
          </w:p>
          <w:p w14:paraId="54CA3617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Всеобщая история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8A04F1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EC83AC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D84032C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C7A96D6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5F96023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EA1B18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6"/>
                <w:szCs w:val="16"/>
              </w:rPr>
            </w:pPr>
            <w:r w:rsidRPr="004065AD">
              <w:rPr>
                <w:rFonts w:eastAsia="Times New Roman" w:cs="Times New Roman"/>
                <w:bCs/>
                <w:sz w:val="16"/>
                <w:szCs w:val="16"/>
              </w:rPr>
              <w:t>10</w:t>
            </w:r>
          </w:p>
        </w:tc>
      </w:tr>
      <w:tr w:rsidR="004065AD" w:rsidRPr="004065AD" w14:paraId="2BD60E05" w14:textId="77777777" w:rsidTr="007C1BE6">
        <w:trPr>
          <w:trHeight w:hRule="exact" w:val="308"/>
        </w:trPr>
        <w:tc>
          <w:tcPr>
            <w:tcW w:w="117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C83A09" w14:textId="77777777" w:rsidR="004065AD" w:rsidRPr="004065AD" w:rsidRDefault="004065AD" w:rsidP="004065AD">
            <w:pPr>
              <w:spacing w:after="0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6753B8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Обществознание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03B2A1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-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E89CD5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9D5891E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FFA39C4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Cs/>
                <w:sz w:val="18"/>
                <w:szCs w:val="18"/>
              </w:rPr>
              <w:t>1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D86BD0B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Cs/>
                <w:sz w:val="18"/>
                <w:szCs w:val="18"/>
              </w:rPr>
              <w:t>1</w:t>
            </w:r>
          </w:p>
        </w:tc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0F0240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6"/>
                <w:szCs w:val="16"/>
              </w:rPr>
            </w:pPr>
            <w:r w:rsidRPr="004065AD">
              <w:rPr>
                <w:rFonts w:eastAsia="Times New Roman" w:cs="Times New Roman"/>
                <w:bCs/>
                <w:sz w:val="16"/>
                <w:szCs w:val="16"/>
              </w:rPr>
              <w:t>4</w:t>
            </w:r>
          </w:p>
        </w:tc>
      </w:tr>
      <w:tr w:rsidR="004065AD" w:rsidRPr="004065AD" w14:paraId="30621E73" w14:textId="77777777" w:rsidTr="007C1BE6">
        <w:trPr>
          <w:trHeight w:hRule="exact" w:val="372"/>
        </w:trPr>
        <w:tc>
          <w:tcPr>
            <w:tcW w:w="117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E49535" w14:textId="77777777" w:rsidR="004065AD" w:rsidRPr="004065AD" w:rsidRDefault="004065AD" w:rsidP="004065AD">
            <w:pPr>
              <w:spacing w:after="0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3CDF5B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География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B517C61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1D524F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FEB559A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23FB190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08BB922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49FC56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6"/>
                <w:szCs w:val="16"/>
              </w:rPr>
            </w:pPr>
            <w:r w:rsidRPr="004065AD">
              <w:rPr>
                <w:rFonts w:eastAsia="Times New Roman" w:cs="Times New Roman"/>
                <w:bCs/>
                <w:sz w:val="16"/>
                <w:szCs w:val="16"/>
              </w:rPr>
              <w:t>8</w:t>
            </w:r>
          </w:p>
        </w:tc>
      </w:tr>
      <w:tr w:rsidR="004065AD" w:rsidRPr="004065AD" w14:paraId="74C76B4F" w14:textId="77777777" w:rsidTr="007C1BE6">
        <w:trPr>
          <w:trHeight w:val="318"/>
        </w:trPr>
        <w:tc>
          <w:tcPr>
            <w:tcW w:w="117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36F164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5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pacing w:val="-2"/>
                <w:sz w:val="18"/>
                <w:szCs w:val="18"/>
              </w:rPr>
              <w:t>Естественно-научные предметы</w:t>
            </w: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D74FB9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Физика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1A4BD2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-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DB6213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-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E4E41E1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B421973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1D719E9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09BDE9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6"/>
                <w:szCs w:val="16"/>
              </w:rPr>
            </w:pPr>
            <w:r w:rsidRPr="004065AD">
              <w:rPr>
                <w:rFonts w:eastAsia="Times New Roman" w:cs="Times New Roman"/>
                <w:bCs/>
                <w:sz w:val="16"/>
                <w:szCs w:val="16"/>
              </w:rPr>
              <w:t>7</w:t>
            </w:r>
          </w:p>
        </w:tc>
      </w:tr>
      <w:tr w:rsidR="004065AD" w:rsidRPr="004065AD" w14:paraId="3155D45F" w14:textId="77777777" w:rsidTr="007C1BE6">
        <w:trPr>
          <w:trHeight w:val="266"/>
        </w:trPr>
        <w:tc>
          <w:tcPr>
            <w:tcW w:w="117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CBA79" w14:textId="77777777" w:rsidR="004065AD" w:rsidRPr="004065AD" w:rsidRDefault="004065AD" w:rsidP="004065AD">
            <w:pPr>
              <w:spacing w:after="0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3A88B3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Химия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79B2593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-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5FD5D7A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-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3F812CD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-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EF5F128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C31453A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93996A9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6"/>
                <w:szCs w:val="16"/>
              </w:rPr>
            </w:pPr>
            <w:r w:rsidRPr="004065AD">
              <w:rPr>
                <w:rFonts w:eastAsia="Times New Roman" w:cs="Times New Roman"/>
                <w:bCs/>
                <w:sz w:val="16"/>
                <w:szCs w:val="16"/>
              </w:rPr>
              <w:t>4</w:t>
            </w:r>
          </w:p>
        </w:tc>
      </w:tr>
      <w:tr w:rsidR="004065AD" w:rsidRPr="004065AD" w14:paraId="2D9011F9" w14:textId="77777777" w:rsidTr="007C1BE6">
        <w:trPr>
          <w:trHeight w:val="266"/>
        </w:trPr>
        <w:tc>
          <w:tcPr>
            <w:tcW w:w="117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C10778" w14:textId="77777777" w:rsidR="004065AD" w:rsidRPr="004065AD" w:rsidRDefault="004065AD" w:rsidP="004065AD">
            <w:pPr>
              <w:spacing w:after="0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4860F5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Биология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3FBC7317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3B981C43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5810730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1FD95E7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86C941D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  <w:lang w:val="en-US"/>
              </w:rPr>
            </w:pPr>
            <w:r w:rsidRPr="004065AD">
              <w:rPr>
                <w:rFonts w:eastAsia="Times New Roman" w:cs="Times New Roman"/>
                <w:sz w:val="18"/>
                <w:szCs w:val="18"/>
                <w:lang w:val="en-US"/>
              </w:rPr>
              <w:t>2</w:t>
            </w:r>
          </w:p>
        </w:tc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7AE42B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6"/>
                <w:szCs w:val="16"/>
              </w:rPr>
            </w:pPr>
            <w:r w:rsidRPr="004065AD">
              <w:rPr>
                <w:rFonts w:eastAsia="Times New Roman" w:cs="Times New Roman"/>
                <w:bCs/>
                <w:sz w:val="16"/>
                <w:szCs w:val="16"/>
              </w:rPr>
              <w:t>7</w:t>
            </w:r>
          </w:p>
        </w:tc>
      </w:tr>
      <w:tr w:rsidR="004065AD" w:rsidRPr="004065AD" w14:paraId="59045473" w14:textId="77777777" w:rsidTr="007C1BE6">
        <w:trPr>
          <w:trHeight w:hRule="exact" w:val="402"/>
        </w:trPr>
        <w:tc>
          <w:tcPr>
            <w:tcW w:w="117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B0E5AD2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5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Искусство</w:t>
            </w:r>
          </w:p>
          <w:p w14:paraId="40BEEA34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eastAsia="Times New Roman" w:cs="Times New Roman"/>
                <w:sz w:val="18"/>
                <w:szCs w:val="18"/>
              </w:rPr>
            </w:pPr>
          </w:p>
          <w:p w14:paraId="772BA467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4F099D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Изобразительное искусство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30B229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2FBED7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8B8FFD1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C3ADA3A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Cs/>
                <w:sz w:val="18"/>
                <w:szCs w:val="18"/>
              </w:rPr>
              <w:t>-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8D2D318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-</w:t>
            </w:r>
          </w:p>
        </w:tc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F8E20A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6"/>
                <w:szCs w:val="16"/>
              </w:rPr>
            </w:pPr>
            <w:r w:rsidRPr="004065AD">
              <w:rPr>
                <w:rFonts w:eastAsia="Times New Roman" w:cs="Times New Roman"/>
                <w:bCs/>
                <w:sz w:val="16"/>
                <w:szCs w:val="16"/>
              </w:rPr>
              <w:t>3</w:t>
            </w:r>
          </w:p>
        </w:tc>
      </w:tr>
      <w:tr w:rsidR="004065AD" w:rsidRPr="004065AD" w14:paraId="4E58E1F0" w14:textId="77777777" w:rsidTr="007C1BE6">
        <w:trPr>
          <w:trHeight w:hRule="exact" w:val="420"/>
        </w:trPr>
        <w:tc>
          <w:tcPr>
            <w:tcW w:w="117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28B02C" w14:textId="77777777" w:rsidR="004065AD" w:rsidRPr="004065AD" w:rsidRDefault="004065AD" w:rsidP="004065AD">
            <w:pPr>
              <w:spacing w:after="0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FB4D25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 xml:space="preserve">Музыка 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CB5105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EFF8B8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B2584C2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962DF1E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Cs/>
                <w:sz w:val="18"/>
                <w:szCs w:val="18"/>
              </w:rPr>
              <w:t>1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116572B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-</w:t>
            </w:r>
          </w:p>
        </w:tc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1ADB39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6"/>
                <w:szCs w:val="16"/>
              </w:rPr>
            </w:pPr>
            <w:r w:rsidRPr="004065AD">
              <w:rPr>
                <w:rFonts w:eastAsia="Times New Roman" w:cs="Times New Roman"/>
                <w:bCs/>
                <w:sz w:val="16"/>
                <w:szCs w:val="16"/>
              </w:rPr>
              <w:t>4</w:t>
            </w:r>
          </w:p>
        </w:tc>
      </w:tr>
      <w:tr w:rsidR="004065AD" w:rsidRPr="004065AD" w14:paraId="2167AC51" w14:textId="77777777" w:rsidTr="007C1BE6">
        <w:trPr>
          <w:trHeight w:hRule="exact" w:val="312"/>
        </w:trPr>
        <w:tc>
          <w:tcPr>
            <w:tcW w:w="1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E091EC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5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Технология</w:t>
            </w: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4AED7E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Технология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85BDB0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CAC448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7D8D299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34142C9F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Cs/>
                <w:sz w:val="18"/>
                <w:szCs w:val="18"/>
              </w:rPr>
              <w:t>1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5009EF7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3DF1CFC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6"/>
                <w:szCs w:val="16"/>
              </w:rPr>
            </w:pPr>
            <w:r w:rsidRPr="004065AD">
              <w:rPr>
                <w:rFonts w:eastAsia="Times New Roman" w:cs="Times New Roman"/>
                <w:sz w:val="16"/>
                <w:szCs w:val="16"/>
              </w:rPr>
              <w:t>8</w:t>
            </w:r>
          </w:p>
        </w:tc>
      </w:tr>
      <w:tr w:rsidR="004065AD" w:rsidRPr="004065AD" w14:paraId="00BD8990" w14:textId="77777777" w:rsidTr="007C1BE6">
        <w:trPr>
          <w:trHeight w:val="284"/>
        </w:trPr>
        <w:tc>
          <w:tcPr>
            <w:tcW w:w="117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4A5ED1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5" w:right="307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pacing w:val="-2"/>
                <w:sz w:val="18"/>
                <w:szCs w:val="18"/>
              </w:rPr>
              <w:t>Физическая культура и Основы безопасности жизнедеятельности</w:t>
            </w: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244507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24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78F3DD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30225A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BA2B1F5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3B91E6FC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757295C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  <w:lang w:val="en-US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DAAA22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6"/>
                <w:szCs w:val="16"/>
              </w:rPr>
            </w:pPr>
            <w:r w:rsidRPr="004065AD">
              <w:rPr>
                <w:rFonts w:eastAsia="Times New Roman" w:cs="Times New Roman"/>
                <w:bCs/>
                <w:sz w:val="16"/>
                <w:szCs w:val="16"/>
              </w:rPr>
              <w:t>10</w:t>
            </w:r>
          </w:p>
        </w:tc>
      </w:tr>
      <w:tr w:rsidR="004065AD" w:rsidRPr="004065AD" w14:paraId="52D674DE" w14:textId="77777777" w:rsidTr="007C1BE6">
        <w:trPr>
          <w:trHeight w:val="393"/>
        </w:trPr>
        <w:tc>
          <w:tcPr>
            <w:tcW w:w="117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52F710" w14:textId="77777777" w:rsidR="004065AD" w:rsidRPr="004065AD" w:rsidRDefault="004065AD" w:rsidP="004065AD">
            <w:pPr>
              <w:spacing w:after="0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DCD88F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24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 xml:space="preserve">ОБЖ 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A6CD0B0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-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B8E95EE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-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81A8275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-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C0BA8C8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Cs/>
                <w:sz w:val="18"/>
                <w:szCs w:val="18"/>
              </w:rPr>
              <w:t>1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656D83F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B2CFB0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6"/>
                <w:szCs w:val="16"/>
              </w:rPr>
            </w:pPr>
            <w:r w:rsidRPr="004065AD">
              <w:rPr>
                <w:rFonts w:eastAsia="Times New Roman" w:cs="Times New Roman"/>
                <w:sz w:val="16"/>
                <w:szCs w:val="16"/>
              </w:rPr>
              <w:t>2</w:t>
            </w:r>
          </w:p>
        </w:tc>
      </w:tr>
      <w:tr w:rsidR="004065AD" w:rsidRPr="004065AD" w14:paraId="0099DBAD" w14:textId="77777777" w:rsidTr="007C1BE6">
        <w:trPr>
          <w:trHeight w:hRule="exact" w:val="288"/>
        </w:trPr>
        <w:tc>
          <w:tcPr>
            <w:tcW w:w="23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4E5200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571"/>
              <w:rPr>
                <w:rFonts w:eastAsia="Times New Roman" w:cs="Times New Roman"/>
                <w:b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/>
                <w:sz w:val="18"/>
                <w:szCs w:val="18"/>
              </w:rPr>
              <w:t>Итого: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AC8C50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/>
                <w:sz w:val="18"/>
                <w:szCs w:val="18"/>
              </w:rPr>
              <w:t>29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8FA962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/>
                <w:sz w:val="18"/>
                <w:szCs w:val="18"/>
              </w:rPr>
              <w:t>31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7620A03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/>
                <w:sz w:val="18"/>
                <w:szCs w:val="18"/>
              </w:rPr>
              <w:t>32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7270722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/>
                <w:sz w:val="18"/>
                <w:szCs w:val="18"/>
              </w:rPr>
              <w:t>33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F496882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/>
                <w:sz w:val="18"/>
                <w:szCs w:val="18"/>
              </w:rPr>
              <w:t>34</w:t>
            </w:r>
          </w:p>
        </w:tc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3B362B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/>
                <w:bCs/>
                <w:sz w:val="18"/>
                <w:szCs w:val="18"/>
              </w:rPr>
              <w:t>159</w:t>
            </w:r>
          </w:p>
        </w:tc>
      </w:tr>
      <w:tr w:rsidR="004065AD" w:rsidRPr="004065AD" w14:paraId="2CFB6119" w14:textId="77777777" w:rsidTr="007C1BE6">
        <w:trPr>
          <w:trHeight w:val="240"/>
        </w:trPr>
        <w:tc>
          <w:tcPr>
            <w:tcW w:w="4172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8D3D56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6"/>
                <w:szCs w:val="16"/>
                <w:u w:val="single"/>
              </w:rPr>
            </w:pPr>
            <w:r w:rsidRPr="004065AD">
              <w:rPr>
                <w:rFonts w:eastAsia="Times New Roman" w:cs="Times New Roman"/>
                <w:i/>
                <w:sz w:val="16"/>
                <w:szCs w:val="16"/>
              </w:rPr>
              <w:t>Часть, формируемая участниками образовательных отношений</w:t>
            </w:r>
          </w:p>
        </w:tc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76DCA5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i/>
                <w:sz w:val="16"/>
                <w:szCs w:val="16"/>
              </w:rPr>
            </w:pPr>
          </w:p>
        </w:tc>
      </w:tr>
      <w:tr w:rsidR="004065AD" w:rsidRPr="004065AD" w14:paraId="73C2298A" w14:textId="77777777" w:rsidTr="007C1BE6">
        <w:trPr>
          <w:trHeight w:hRule="exact" w:val="293"/>
        </w:trPr>
        <w:tc>
          <w:tcPr>
            <w:tcW w:w="23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2C8D24A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5"/>
              <w:rPr>
                <w:rFonts w:eastAsia="Times New Roman" w:cs="Times New Roman"/>
                <w:i/>
                <w:iCs/>
                <w:spacing w:val="-2"/>
                <w:sz w:val="18"/>
                <w:szCs w:val="18"/>
              </w:rPr>
            </w:pP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3826AE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8"/>
              <w:jc w:val="center"/>
              <w:rPr>
                <w:rFonts w:eastAsia="Times New Roman" w:cs="Times New Roman"/>
                <w:b/>
                <w:bCs/>
                <w:color w:val="FF0000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/>
                <w:bCs/>
                <w:color w:val="FF0000"/>
                <w:sz w:val="18"/>
                <w:szCs w:val="18"/>
              </w:rPr>
              <w:t>0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30AF6F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bCs/>
                <w:color w:val="FF0000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/>
                <w:bCs/>
                <w:color w:val="FF0000"/>
                <w:sz w:val="18"/>
                <w:szCs w:val="18"/>
              </w:rPr>
              <w:t>0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CC72772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11"/>
              <w:jc w:val="center"/>
              <w:rPr>
                <w:rFonts w:eastAsia="Times New Roman" w:cs="Times New Roman"/>
                <w:b/>
                <w:bCs/>
                <w:color w:val="FF0000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/>
                <w:bCs/>
                <w:color w:val="FF0000"/>
                <w:sz w:val="18"/>
                <w:szCs w:val="18"/>
              </w:rPr>
              <w:t>1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F40E607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5"/>
              <w:jc w:val="center"/>
              <w:rPr>
                <w:rFonts w:eastAsia="Times New Roman" w:cs="Times New Roman"/>
                <w:b/>
                <w:bCs/>
                <w:color w:val="FF0000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/>
                <w:bCs/>
                <w:color w:val="FF0000"/>
                <w:sz w:val="18"/>
                <w:szCs w:val="18"/>
              </w:rPr>
              <w:t>1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7C57B6E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29"/>
              <w:jc w:val="center"/>
              <w:rPr>
                <w:rFonts w:eastAsia="Times New Roman" w:cs="Times New Roman"/>
                <w:b/>
                <w:bCs/>
                <w:color w:val="FF0000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/>
                <w:bCs/>
                <w:color w:val="FF0000"/>
                <w:sz w:val="18"/>
                <w:szCs w:val="18"/>
              </w:rPr>
              <w:t>2</w:t>
            </w:r>
          </w:p>
        </w:tc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1CD91E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29"/>
              <w:jc w:val="center"/>
              <w:rPr>
                <w:rFonts w:eastAsia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4065AD">
              <w:rPr>
                <w:rFonts w:eastAsia="Times New Roman" w:cs="Times New Roman"/>
                <w:b/>
                <w:bCs/>
                <w:color w:val="FF0000"/>
                <w:sz w:val="16"/>
                <w:szCs w:val="16"/>
              </w:rPr>
              <w:t>4</w:t>
            </w:r>
          </w:p>
        </w:tc>
      </w:tr>
      <w:tr w:rsidR="004065AD" w:rsidRPr="004065AD" w14:paraId="74819E8D" w14:textId="77777777" w:rsidTr="007C1BE6">
        <w:trPr>
          <w:trHeight w:hRule="exact" w:val="843"/>
        </w:trPr>
        <w:tc>
          <w:tcPr>
            <w:tcW w:w="1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AC08492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eastAsia="Times New Roman" w:cs="Times New Roman"/>
                <w:i/>
                <w:i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i/>
                <w:iCs/>
                <w:sz w:val="18"/>
                <w:szCs w:val="18"/>
              </w:rPr>
              <w:t>Основы духовно-</w:t>
            </w:r>
          </w:p>
          <w:p w14:paraId="46AAD58A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5"/>
              <w:rPr>
                <w:rFonts w:eastAsia="Times New Roman" w:cs="Times New Roman"/>
                <w:i/>
                <w:iCs/>
                <w:spacing w:val="-2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i/>
                <w:iCs/>
                <w:sz w:val="18"/>
                <w:szCs w:val="18"/>
              </w:rPr>
              <w:t>нравственной культуры народов России</w:t>
            </w: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2CEFCC1" w14:textId="77777777" w:rsidR="004065AD" w:rsidRPr="004065AD" w:rsidRDefault="004065AD" w:rsidP="004065AD">
            <w:pPr>
              <w:spacing w:after="200" w:line="276" w:lineRule="auto"/>
              <w:rPr>
                <w:rFonts w:eastAsia="Times New Roman" w:cs="Times New Roman"/>
                <w:i/>
                <w:iCs/>
                <w:spacing w:val="-2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i/>
                <w:iCs/>
                <w:sz w:val="18"/>
                <w:szCs w:val="18"/>
              </w:rPr>
              <w:t>Основы духовно-нравственной культуры народов России</w:t>
            </w:r>
          </w:p>
          <w:p w14:paraId="79C347FC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5"/>
              <w:rPr>
                <w:rFonts w:eastAsia="Times New Roman" w:cs="Times New Roman"/>
                <w:i/>
                <w:iCs/>
                <w:spacing w:val="-2"/>
                <w:sz w:val="18"/>
                <w:szCs w:val="18"/>
              </w:rPr>
            </w:pP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3AD8083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8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-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2280612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4"/>
                <w:szCs w:val="14"/>
              </w:rPr>
              <w:t>-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47DAA46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11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33F9E8B7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5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561918B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29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-</w:t>
            </w:r>
          </w:p>
        </w:tc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194BE6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29"/>
              <w:jc w:val="center"/>
              <w:rPr>
                <w:rFonts w:eastAsia="Times New Roman" w:cs="Times New Roman"/>
                <w:bCs/>
                <w:sz w:val="16"/>
                <w:szCs w:val="16"/>
              </w:rPr>
            </w:pPr>
            <w:r w:rsidRPr="004065AD">
              <w:rPr>
                <w:rFonts w:eastAsia="Times New Roman" w:cs="Times New Roman"/>
                <w:bCs/>
                <w:sz w:val="16"/>
                <w:szCs w:val="16"/>
              </w:rPr>
              <w:t>2</w:t>
            </w:r>
          </w:p>
        </w:tc>
      </w:tr>
      <w:tr w:rsidR="004065AD" w:rsidRPr="004065AD" w14:paraId="6B2333E3" w14:textId="77777777" w:rsidTr="007C1BE6">
        <w:trPr>
          <w:trHeight w:hRule="exact" w:val="278"/>
        </w:trPr>
        <w:tc>
          <w:tcPr>
            <w:tcW w:w="23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AC8BEC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eastAsia="Times New Roman" w:cs="Times New Roman"/>
                <w:i/>
                <w:iCs/>
                <w:spacing w:val="-2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i/>
                <w:iCs/>
                <w:spacing w:val="-2"/>
                <w:sz w:val="18"/>
                <w:szCs w:val="18"/>
              </w:rPr>
              <w:t>Родной язык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580AA96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8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-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41D0BC5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-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9593EC9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11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-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FCA8408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5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-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737E6AC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29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91E10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29"/>
              <w:jc w:val="center"/>
              <w:rPr>
                <w:rFonts w:eastAsia="Times New Roman" w:cs="Times New Roman"/>
                <w:bCs/>
                <w:sz w:val="16"/>
                <w:szCs w:val="16"/>
              </w:rPr>
            </w:pPr>
            <w:r w:rsidRPr="004065AD">
              <w:rPr>
                <w:rFonts w:eastAsia="Times New Roman" w:cs="Times New Roman"/>
                <w:bCs/>
                <w:sz w:val="16"/>
                <w:szCs w:val="16"/>
              </w:rPr>
              <w:t>1</w:t>
            </w:r>
          </w:p>
        </w:tc>
      </w:tr>
      <w:tr w:rsidR="004065AD" w:rsidRPr="004065AD" w14:paraId="2210551E" w14:textId="77777777" w:rsidTr="007C1BE6">
        <w:trPr>
          <w:trHeight w:hRule="exact" w:val="278"/>
        </w:trPr>
        <w:tc>
          <w:tcPr>
            <w:tcW w:w="23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08A70D8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eastAsia="Times New Roman" w:cs="Times New Roman"/>
                <w:i/>
                <w:iCs/>
                <w:spacing w:val="-2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i/>
                <w:iCs/>
                <w:spacing w:val="-2"/>
                <w:sz w:val="18"/>
                <w:szCs w:val="18"/>
              </w:rPr>
              <w:t>Вероятность и статистика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A17DF2B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8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0D94027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97ECF3D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11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0E14468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5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D0A1D2C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29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E278F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29"/>
              <w:jc w:val="center"/>
              <w:rPr>
                <w:rFonts w:eastAsia="Times New Roman" w:cs="Times New Roman"/>
                <w:sz w:val="16"/>
                <w:szCs w:val="16"/>
              </w:rPr>
            </w:pPr>
            <w:r w:rsidRPr="004065AD">
              <w:rPr>
                <w:rFonts w:eastAsia="Times New Roman" w:cs="Times New Roman"/>
                <w:sz w:val="16"/>
                <w:szCs w:val="16"/>
              </w:rPr>
              <w:t>1</w:t>
            </w:r>
          </w:p>
        </w:tc>
      </w:tr>
      <w:tr w:rsidR="004065AD" w:rsidRPr="004065AD" w14:paraId="4650C14E" w14:textId="77777777" w:rsidTr="007C1BE6">
        <w:trPr>
          <w:trHeight w:hRule="exact" w:val="288"/>
        </w:trPr>
        <w:tc>
          <w:tcPr>
            <w:tcW w:w="23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79E3444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5"/>
              <w:rPr>
                <w:rFonts w:eastAsia="Times New Roman" w:cs="Times New Roman"/>
                <w:i/>
                <w:iCs/>
                <w:spacing w:val="-2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i/>
                <w:iCs/>
                <w:spacing w:val="-2"/>
                <w:sz w:val="18"/>
                <w:szCs w:val="18"/>
              </w:rPr>
              <w:t>Курсы по выбору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4802C6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8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9F3940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B64257C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11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 xml:space="preserve">     2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BFF1310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5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38B20F6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29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-</w:t>
            </w:r>
          </w:p>
        </w:tc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7C302B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29"/>
              <w:jc w:val="center"/>
              <w:rPr>
                <w:rFonts w:eastAsia="Times New Roman" w:cs="Times New Roman"/>
                <w:sz w:val="16"/>
                <w:szCs w:val="16"/>
              </w:rPr>
            </w:pPr>
            <w:r w:rsidRPr="004065AD">
              <w:rPr>
                <w:rFonts w:eastAsia="Times New Roman" w:cs="Times New Roman"/>
                <w:sz w:val="16"/>
                <w:szCs w:val="16"/>
              </w:rPr>
              <w:t>9</w:t>
            </w:r>
          </w:p>
        </w:tc>
      </w:tr>
      <w:tr w:rsidR="004065AD" w:rsidRPr="004065AD" w14:paraId="27503DDE" w14:textId="77777777" w:rsidTr="007C1BE6">
        <w:trPr>
          <w:trHeight w:hRule="exact" w:val="242"/>
        </w:trPr>
        <w:tc>
          <w:tcPr>
            <w:tcW w:w="23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314A574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5"/>
              <w:rPr>
                <w:rFonts w:eastAsia="Times New Roman" w:cs="Times New Roman"/>
                <w:i/>
                <w:iCs/>
                <w:spacing w:val="-2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i/>
                <w:iCs/>
                <w:spacing w:val="-2"/>
                <w:sz w:val="18"/>
                <w:szCs w:val="18"/>
              </w:rPr>
              <w:t>Итого: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1C1DFE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8"/>
              <w:jc w:val="center"/>
              <w:rPr>
                <w:rFonts w:eastAsia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/>
                <w:bCs/>
                <w:i/>
                <w:iCs/>
                <w:sz w:val="18"/>
                <w:szCs w:val="18"/>
              </w:rPr>
              <w:t>3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B784B8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/>
                <w:bCs/>
                <w:i/>
                <w:iCs/>
                <w:sz w:val="18"/>
                <w:szCs w:val="18"/>
              </w:rPr>
              <w:t>2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26B72D1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left="-11"/>
              <w:jc w:val="center"/>
              <w:rPr>
                <w:rFonts w:eastAsia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/>
                <w:bCs/>
                <w:i/>
                <w:iCs/>
                <w:sz w:val="18"/>
                <w:szCs w:val="18"/>
              </w:rPr>
              <w:t>3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F208BF3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left="5"/>
              <w:jc w:val="center"/>
              <w:rPr>
                <w:rFonts w:eastAsia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/>
                <w:bCs/>
                <w:i/>
                <w:iCs/>
                <w:sz w:val="18"/>
                <w:szCs w:val="18"/>
              </w:rPr>
              <w:t>3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EA5C2D2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left="29"/>
              <w:jc w:val="center"/>
              <w:rPr>
                <w:rFonts w:eastAsia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/>
                <w:bCs/>
                <w:i/>
                <w:iCs/>
                <w:sz w:val="18"/>
                <w:szCs w:val="18"/>
              </w:rPr>
              <w:t>2</w:t>
            </w:r>
          </w:p>
        </w:tc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2FA817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left="29"/>
              <w:jc w:val="center"/>
              <w:rPr>
                <w:rFonts w:eastAsia="Times New Roman" w:cs="Times New Roman"/>
                <w:b/>
                <w:bCs/>
                <w:i/>
                <w:iCs/>
                <w:sz w:val="16"/>
                <w:szCs w:val="16"/>
              </w:rPr>
            </w:pPr>
            <w:r w:rsidRPr="004065AD">
              <w:rPr>
                <w:rFonts w:eastAsia="Times New Roman" w:cs="Times New Roman"/>
                <w:b/>
                <w:bCs/>
                <w:i/>
                <w:iCs/>
                <w:sz w:val="16"/>
                <w:szCs w:val="16"/>
              </w:rPr>
              <w:t>13</w:t>
            </w:r>
          </w:p>
        </w:tc>
      </w:tr>
      <w:tr w:rsidR="004065AD" w:rsidRPr="004065AD" w14:paraId="731A16DA" w14:textId="77777777" w:rsidTr="007C1BE6">
        <w:trPr>
          <w:trHeight w:hRule="exact" w:val="441"/>
        </w:trPr>
        <w:tc>
          <w:tcPr>
            <w:tcW w:w="23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C623A60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5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Предельно допустимая аудиторная   учебная нагрузка (требования СанПиН) при 6-дневной учебной неделе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F664EB6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02"/>
              <w:jc w:val="center"/>
              <w:rPr>
                <w:rFonts w:eastAsia="Times New Roman" w:cs="Times New Roman"/>
                <w:b/>
                <w:sz w:val="18"/>
                <w:szCs w:val="18"/>
                <w:u w:val="single"/>
              </w:rPr>
            </w:pPr>
            <w:r w:rsidRPr="004065AD">
              <w:rPr>
                <w:rFonts w:eastAsia="Times New Roman" w:cs="Times New Roman"/>
                <w:b/>
                <w:sz w:val="18"/>
                <w:szCs w:val="18"/>
                <w:u w:val="single"/>
              </w:rPr>
              <w:t>32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2E69427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02"/>
              <w:jc w:val="center"/>
              <w:rPr>
                <w:rFonts w:eastAsia="Times New Roman" w:cs="Times New Roman"/>
                <w:b/>
                <w:sz w:val="18"/>
                <w:szCs w:val="18"/>
                <w:u w:val="single"/>
              </w:rPr>
            </w:pPr>
            <w:r w:rsidRPr="004065AD">
              <w:rPr>
                <w:rFonts w:eastAsia="Times New Roman" w:cs="Times New Roman"/>
                <w:b/>
                <w:sz w:val="18"/>
                <w:szCs w:val="18"/>
                <w:u w:val="single"/>
              </w:rPr>
              <w:t>33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2CE75B6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02"/>
              <w:jc w:val="center"/>
              <w:rPr>
                <w:rFonts w:eastAsia="Times New Roman" w:cs="Times New Roman"/>
                <w:b/>
                <w:sz w:val="18"/>
                <w:szCs w:val="18"/>
                <w:u w:val="single"/>
              </w:rPr>
            </w:pPr>
            <w:r w:rsidRPr="004065AD">
              <w:rPr>
                <w:rFonts w:eastAsia="Times New Roman" w:cs="Times New Roman"/>
                <w:b/>
                <w:sz w:val="18"/>
                <w:szCs w:val="18"/>
                <w:u w:val="single"/>
              </w:rPr>
              <w:t>35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5867CEA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02"/>
              <w:jc w:val="center"/>
              <w:rPr>
                <w:rFonts w:eastAsia="Times New Roman" w:cs="Times New Roman"/>
                <w:b/>
                <w:sz w:val="18"/>
                <w:szCs w:val="18"/>
                <w:u w:val="single"/>
              </w:rPr>
            </w:pPr>
            <w:r w:rsidRPr="004065AD">
              <w:rPr>
                <w:rFonts w:eastAsia="Times New Roman" w:cs="Times New Roman"/>
                <w:b/>
                <w:sz w:val="18"/>
                <w:szCs w:val="18"/>
                <w:u w:val="single"/>
              </w:rPr>
              <w:t>36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37306E1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02"/>
              <w:jc w:val="center"/>
              <w:rPr>
                <w:rFonts w:eastAsia="Times New Roman" w:cs="Times New Roman"/>
                <w:b/>
                <w:sz w:val="18"/>
                <w:szCs w:val="18"/>
                <w:u w:val="single"/>
              </w:rPr>
            </w:pPr>
            <w:r w:rsidRPr="004065AD">
              <w:rPr>
                <w:rFonts w:eastAsia="Times New Roman" w:cs="Times New Roman"/>
                <w:b/>
                <w:sz w:val="18"/>
                <w:szCs w:val="18"/>
                <w:u w:val="single"/>
              </w:rPr>
              <w:t>36</w:t>
            </w:r>
          </w:p>
        </w:tc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EDBD8D5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02"/>
              <w:jc w:val="center"/>
              <w:rPr>
                <w:rFonts w:eastAsia="Times New Roman" w:cs="Times New Roman"/>
                <w:sz w:val="16"/>
                <w:szCs w:val="16"/>
                <w:u w:val="single"/>
              </w:rPr>
            </w:pPr>
            <w:r w:rsidRPr="004065AD">
              <w:rPr>
                <w:rFonts w:eastAsia="Times New Roman" w:cs="Times New Roman"/>
                <w:sz w:val="16"/>
                <w:szCs w:val="16"/>
                <w:u w:val="single"/>
              </w:rPr>
              <w:t>172</w:t>
            </w:r>
          </w:p>
        </w:tc>
      </w:tr>
    </w:tbl>
    <w:p w14:paraId="4AEBA13B" w14:textId="77777777" w:rsidR="004065AD" w:rsidRPr="004065AD" w:rsidRDefault="004065AD" w:rsidP="004065AD">
      <w:pPr>
        <w:widowControl w:val="0"/>
        <w:autoSpaceDE w:val="0"/>
        <w:autoSpaceDN w:val="0"/>
        <w:adjustRightInd w:val="0"/>
        <w:spacing w:after="0"/>
        <w:jc w:val="center"/>
        <w:rPr>
          <w:rFonts w:eastAsia="Times New Roman" w:cs="Times New Roman"/>
          <w:sz w:val="22"/>
          <w:lang w:eastAsia="ru-RU"/>
        </w:rPr>
      </w:pPr>
      <w:r w:rsidRPr="004065AD">
        <w:rPr>
          <w:rFonts w:eastAsia="Times New Roman" w:cs="Times New Roman"/>
          <w:sz w:val="22"/>
          <w:lang w:eastAsia="ru-RU"/>
        </w:rPr>
        <w:t xml:space="preserve"> </w:t>
      </w:r>
    </w:p>
    <w:p w14:paraId="4C952DF9" w14:textId="77777777" w:rsidR="004065AD" w:rsidRPr="004065AD" w:rsidRDefault="004065AD" w:rsidP="004065AD">
      <w:pPr>
        <w:widowControl w:val="0"/>
        <w:autoSpaceDE w:val="0"/>
        <w:autoSpaceDN w:val="0"/>
        <w:adjustRightInd w:val="0"/>
        <w:spacing w:after="0"/>
        <w:jc w:val="center"/>
        <w:rPr>
          <w:rFonts w:eastAsia="Calibri" w:cs="Times New Roman"/>
          <w:b/>
          <w:sz w:val="22"/>
        </w:rPr>
      </w:pPr>
    </w:p>
    <w:p w14:paraId="1211859F" w14:textId="77777777" w:rsidR="004065AD" w:rsidRPr="004065AD" w:rsidRDefault="004065AD" w:rsidP="004065AD">
      <w:pPr>
        <w:widowControl w:val="0"/>
        <w:autoSpaceDE w:val="0"/>
        <w:autoSpaceDN w:val="0"/>
        <w:adjustRightInd w:val="0"/>
        <w:spacing w:after="0"/>
        <w:jc w:val="center"/>
        <w:rPr>
          <w:rFonts w:eastAsia="Calibri" w:cs="Times New Roman"/>
          <w:b/>
          <w:sz w:val="22"/>
        </w:rPr>
      </w:pPr>
    </w:p>
    <w:p w14:paraId="453FE846" w14:textId="77777777" w:rsidR="004065AD" w:rsidRPr="004065AD" w:rsidRDefault="004065AD" w:rsidP="004065AD">
      <w:pPr>
        <w:widowControl w:val="0"/>
        <w:autoSpaceDE w:val="0"/>
        <w:autoSpaceDN w:val="0"/>
        <w:adjustRightInd w:val="0"/>
        <w:spacing w:after="0"/>
        <w:jc w:val="center"/>
        <w:rPr>
          <w:rFonts w:eastAsia="Calibri" w:cs="Times New Roman"/>
          <w:b/>
          <w:sz w:val="22"/>
        </w:rPr>
      </w:pPr>
    </w:p>
    <w:p w14:paraId="3FBE9228" w14:textId="77777777" w:rsidR="004065AD" w:rsidRPr="004065AD" w:rsidRDefault="004065AD" w:rsidP="004065AD">
      <w:pPr>
        <w:widowControl w:val="0"/>
        <w:autoSpaceDE w:val="0"/>
        <w:autoSpaceDN w:val="0"/>
        <w:adjustRightInd w:val="0"/>
        <w:spacing w:after="0"/>
        <w:jc w:val="center"/>
        <w:rPr>
          <w:rFonts w:eastAsia="Calibri" w:cs="Times New Roman"/>
          <w:b/>
          <w:sz w:val="22"/>
        </w:rPr>
      </w:pPr>
    </w:p>
    <w:p w14:paraId="0CF9E260" w14:textId="77777777" w:rsidR="004065AD" w:rsidRPr="004065AD" w:rsidRDefault="004065AD" w:rsidP="004065AD">
      <w:pPr>
        <w:widowControl w:val="0"/>
        <w:autoSpaceDE w:val="0"/>
        <w:autoSpaceDN w:val="0"/>
        <w:adjustRightInd w:val="0"/>
        <w:spacing w:after="0"/>
        <w:jc w:val="center"/>
        <w:rPr>
          <w:rFonts w:eastAsia="Calibri" w:cs="Times New Roman"/>
          <w:b/>
          <w:sz w:val="22"/>
        </w:rPr>
      </w:pPr>
    </w:p>
    <w:p w14:paraId="6DCB1032" w14:textId="77777777" w:rsidR="004065AD" w:rsidRPr="004065AD" w:rsidRDefault="004065AD" w:rsidP="004065AD">
      <w:pPr>
        <w:widowControl w:val="0"/>
        <w:autoSpaceDE w:val="0"/>
        <w:autoSpaceDN w:val="0"/>
        <w:adjustRightInd w:val="0"/>
        <w:spacing w:after="0"/>
        <w:jc w:val="center"/>
        <w:rPr>
          <w:rFonts w:eastAsia="Times New Roman" w:cs="Times New Roman"/>
          <w:sz w:val="22"/>
          <w:lang w:eastAsia="ru-RU"/>
        </w:rPr>
      </w:pPr>
      <w:r w:rsidRPr="004065AD">
        <w:rPr>
          <w:rFonts w:eastAsia="Calibri" w:cs="Times New Roman"/>
          <w:b/>
          <w:sz w:val="22"/>
        </w:rPr>
        <w:lastRenderedPageBreak/>
        <w:t xml:space="preserve">Приложение к учебному плану МБОУ «Мульминская </w:t>
      </w:r>
      <w:proofErr w:type="gramStart"/>
      <w:r w:rsidRPr="004065AD">
        <w:rPr>
          <w:rFonts w:eastAsia="Calibri" w:cs="Times New Roman"/>
          <w:b/>
          <w:sz w:val="22"/>
        </w:rPr>
        <w:t>СОШ»  на</w:t>
      </w:r>
      <w:proofErr w:type="gramEnd"/>
      <w:r w:rsidRPr="004065AD">
        <w:rPr>
          <w:rFonts w:eastAsia="Calibri" w:cs="Times New Roman"/>
          <w:b/>
          <w:sz w:val="22"/>
        </w:rPr>
        <w:t xml:space="preserve"> 2022-2023 учебный год </w:t>
      </w:r>
    </w:p>
    <w:p w14:paraId="22394A2C" w14:textId="77777777" w:rsidR="004065AD" w:rsidRPr="004065AD" w:rsidRDefault="004065AD" w:rsidP="004065AD">
      <w:pPr>
        <w:spacing w:after="0"/>
        <w:jc w:val="center"/>
        <w:rPr>
          <w:rFonts w:eastAsia="Calibri" w:cs="Times New Roman"/>
          <w:b/>
          <w:sz w:val="22"/>
        </w:rPr>
      </w:pPr>
      <w:r w:rsidRPr="004065AD">
        <w:rPr>
          <w:rFonts w:eastAsia="Calibri" w:cs="Times New Roman"/>
          <w:b/>
          <w:sz w:val="22"/>
        </w:rPr>
        <w:t xml:space="preserve">Курсы по выбору 5 класс </w:t>
      </w:r>
    </w:p>
    <w:tbl>
      <w:tblPr>
        <w:tblStyle w:val="31"/>
        <w:tblW w:w="5190" w:type="pct"/>
        <w:tblInd w:w="-423" w:type="dxa"/>
        <w:tblLook w:val="04A0" w:firstRow="1" w:lastRow="0" w:firstColumn="1" w:lastColumn="0" w:noHBand="0" w:noVBand="1"/>
      </w:tblPr>
      <w:tblGrid>
        <w:gridCol w:w="1502"/>
        <w:gridCol w:w="2176"/>
        <w:gridCol w:w="716"/>
        <w:gridCol w:w="801"/>
        <w:gridCol w:w="1051"/>
        <w:gridCol w:w="1150"/>
        <w:gridCol w:w="1217"/>
        <w:gridCol w:w="1086"/>
      </w:tblGrid>
      <w:tr w:rsidR="004065AD" w:rsidRPr="004065AD" w14:paraId="2F064DD8" w14:textId="77777777" w:rsidTr="004065AD">
        <w:tc>
          <w:tcPr>
            <w:tcW w:w="774" w:type="pct"/>
            <w:vAlign w:val="center"/>
          </w:tcPr>
          <w:p w14:paraId="0ADF4524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Класс</w:t>
            </w:r>
          </w:p>
        </w:tc>
        <w:tc>
          <w:tcPr>
            <w:tcW w:w="1122" w:type="pct"/>
            <w:vAlign w:val="center"/>
          </w:tcPr>
          <w:p w14:paraId="326C30AC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Название курса</w:t>
            </w:r>
          </w:p>
        </w:tc>
        <w:tc>
          <w:tcPr>
            <w:tcW w:w="369" w:type="pct"/>
            <w:vAlign w:val="center"/>
          </w:tcPr>
          <w:p w14:paraId="7B9411F8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Класс</w:t>
            </w:r>
          </w:p>
        </w:tc>
        <w:tc>
          <w:tcPr>
            <w:tcW w:w="413" w:type="pct"/>
            <w:vAlign w:val="center"/>
          </w:tcPr>
          <w:p w14:paraId="7A824EFA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группа</w:t>
            </w:r>
          </w:p>
        </w:tc>
        <w:tc>
          <w:tcPr>
            <w:tcW w:w="542" w:type="pct"/>
            <w:vAlign w:val="center"/>
          </w:tcPr>
          <w:p w14:paraId="741CBEA2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К-во часов на один класс (группу)</w:t>
            </w:r>
          </w:p>
        </w:tc>
        <w:tc>
          <w:tcPr>
            <w:tcW w:w="593" w:type="pct"/>
            <w:vAlign w:val="center"/>
          </w:tcPr>
          <w:p w14:paraId="0DCA49C3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К-во часов на курс</w:t>
            </w:r>
          </w:p>
        </w:tc>
        <w:tc>
          <w:tcPr>
            <w:tcW w:w="627" w:type="pct"/>
            <w:vAlign w:val="center"/>
          </w:tcPr>
          <w:p w14:paraId="247C6986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Количество часов в неделю на параллель</w:t>
            </w:r>
          </w:p>
        </w:tc>
        <w:tc>
          <w:tcPr>
            <w:tcW w:w="557" w:type="pct"/>
            <w:vAlign w:val="center"/>
          </w:tcPr>
          <w:p w14:paraId="53E90F8C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Кол-во часов в год на параллель</w:t>
            </w:r>
          </w:p>
        </w:tc>
      </w:tr>
      <w:tr w:rsidR="004065AD" w:rsidRPr="004065AD" w14:paraId="34CCEA74" w14:textId="77777777" w:rsidTr="004065AD">
        <w:trPr>
          <w:trHeight w:val="281"/>
        </w:trPr>
        <w:tc>
          <w:tcPr>
            <w:tcW w:w="5000" w:type="pct"/>
            <w:gridSpan w:val="8"/>
          </w:tcPr>
          <w:p w14:paraId="1FE52519" w14:textId="77777777" w:rsidR="004065AD" w:rsidRPr="004065AD" w:rsidRDefault="004065AD" w:rsidP="004065AD">
            <w:pPr>
              <w:rPr>
                <w:rFonts w:eastAsia="Calibri" w:cs="Times New Roman"/>
                <w:b/>
                <w:color w:val="FF0000"/>
                <w:sz w:val="20"/>
                <w:szCs w:val="20"/>
              </w:rPr>
            </w:pPr>
            <w:r w:rsidRPr="004065AD">
              <w:rPr>
                <w:rFonts w:eastAsia="Calibri" w:cs="Times New Roman"/>
                <w:b/>
                <w:sz w:val="20"/>
                <w:szCs w:val="20"/>
              </w:rPr>
              <w:t xml:space="preserve"> 5 класс                                                                3*1 ч/н = 3 часа/неделю (102 часа в год)</w:t>
            </w:r>
          </w:p>
        </w:tc>
      </w:tr>
      <w:tr w:rsidR="004065AD" w:rsidRPr="004065AD" w14:paraId="49A8D53D" w14:textId="77777777" w:rsidTr="004065AD">
        <w:trPr>
          <w:trHeight w:val="281"/>
        </w:trPr>
        <w:tc>
          <w:tcPr>
            <w:tcW w:w="774" w:type="pct"/>
            <w:vMerge w:val="restart"/>
            <w:vAlign w:val="center"/>
          </w:tcPr>
          <w:p w14:paraId="344B2AB9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5 класс</w:t>
            </w:r>
          </w:p>
        </w:tc>
        <w:tc>
          <w:tcPr>
            <w:tcW w:w="1122" w:type="pct"/>
          </w:tcPr>
          <w:p w14:paraId="42B2D918" w14:textId="77777777" w:rsidR="004065AD" w:rsidRPr="004065AD" w:rsidRDefault="004065AD" w:rsidP="004065AD">
            <w:pPr>
              <w:tabs>
                <w:tab w:val="left" w:pos="567"/>
                <w:tab w:val="left" w:pos="4500"/>
                <w:tab w:val="left" w:pos="9180"/>
                <w:tab w:val="left" w:pos="9360"/>
              </w:tabs>
              <w:jc w:val="both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«Русский язык: модуль Грамматика и развитие речи»</w:t>
            </w:r>
          </w:p>
        </w:tc>
        <w:tc>
          <w:tcPr>
            <w:tcW w:w="369" w:type="pct"/>
          </w:tcPr>
          <w:p w14:paraId="623F380C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+</w:t>
            </w:r>
          </w:p>
        </w:tc>
        <w:tc>
          <w:tcPr>
            <w:tcW w:w="413" w:type="pct"/>
          </w:tcPr>
          <w:p w14:paraId="2E560565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42" w:type="pct"/>
          </w:tcPr>
          <w:p w14:paraId="3519AFC9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593" w:type="pct"/>
          </w:tcPr>
          <w:p w14:paraId="35797F6C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34 часа</w:t>
            </w:r>
          </w:p>
        </w:tc>
        <w:tc>
          <w:tcPr>
            <w:tcW w:w="627" w:type="pct"/>
            <w:vAlign w:val="center"/>
          </w:tcPr>
          <w:p w14:paraId="111A1E11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557" w:type="pct"/>
          </w:tcPr>
          <w:p w14:paraId="32001EC2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34</w:t>
            </w:r>
          </w:p>
        </w:tc>
      </w:tr>
      <w:tr w:rsidR="004065AD" w:rsidRPr="004065AD" w14:paraId="126F004D" w14:textId="77777777" w:rsidTr="004065AD">
        <w:trPr>
          <w:trHeight w:val="281"/>
        </w:trPr>
        <w:tc>
          <w:tcPr>
            <w:tcW w:w="774" w:type="pct"/>
            <w:vMerge/>
            <w:vAlign w:val="center"/>
          </w:tcPr>
          <w:p w14:paraId="6D095A0D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1122" w:type="pct"/>
          </w:tcPr>
          <w:p w14:paraId="1AD09D36" w14:textId="77777777" w:rsidR="004065AD" w:rsidRPr="004065AD" w:rsidRDefault="004065AD" w:rsidP="004065AD">
            <w:pPr>
              <w:tabs>
                <w:tab w:val="left" w:pos="567"/>
                <w:tab w:val="left" w:pos="4500"/>
                <w:tab w:val="left" w:pos="9180"/>
                <w:tab w:val="left" w:pos="9360"/>
              </w:tabs>
              <w:jc w:val="both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 xml:space="preserve">«Биология: модуль Занимательная ботаника» </w:t>
            </w:r>
          </w:p>
        </w:tc>
        <w:tc>
          <w:tcPr>
            <w:tcW w:w="369" w:type="pct"/>
          </w:tcPr>
          <w:p w14:paraId="502BD717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+</w:t>
            </w:r>
          </w:p>
        </w:tc>
        <w:tc>
          <w:tcPr>
            <w:tcW w:w="413" w:type="pct"/>
          </w:tcPr>
          <w:p w14:paraId="3CE76938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42" w:type="pct"/>
          </w:tcPr>
          <w:p w14:paraId="14BC5759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1</w:t>
            </w:r>
          </w:p>
          <w:p w14:paraId="186FA82F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93" w:type="pct"/>
          </w:tcPr>
          <w:p w14:paraId="0E93C50E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 xml:space="preserve">34 часа </w:t>
            </w:r>
          </w:p>
        </w:tc>
        <w:tc>
          <w:tcPr>
            <w:tcW w:w="627" w:type="pct"/>
            <w:vAlign w:val="center"/>
          </w:tcPr>
          <w:p w14:paraId="55FB637B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557" w:type="pct"/>
          </w:tcPr>
          <w:p w14:paraId="282444C5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34</w:t>
            </w:r>
          </w:p>
        </w:tc>
      </w:tr>
      <w:tr w:rsidR="004065AD" w:rsidRPr="004065AD" w14:paraId="543803D5" w14:textId="77777777" w:rsidTr="004065AD">
        <w:trPr>
          <w:trHeight w:val="281"/>
        </w:trPr>
        <w:tc>
          <w:tcPr>
            <w:tcW w:w="774" w:type="pct"/>
            <w:vMerge/>
            <w:vAlign w:val="center"/>
          </w:tcPr>
          <w:p w14:paraId="476B4F6E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1122" w:type="pct"/>
          </w:tcPr>
          <w:p w14:paraId="7AD31768" w14:textId="77777777" w:rsidR="004065AD" w:rsidRPr="004065AD" w:rsidRDefault="004065AD" w:rsidP="004065AD">
            <w:pPr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«География: модуль Занимательная география»</w:t>
            </w:r>
          </w:p>
        </w:tc>
        <w:tc>
          <w:tcPr>
            <w:tcW w:w="369" w:type="pct"/>
          </w:tcPr>
          <w:p w14:paraId="0F35F8EE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+</w:t>
            </w:r>
          </w:p>
          <w:p w14:paraId="249B7796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13" w:type="pct"/>
          </w:tcPr>
          <w:p w14:paraId="7B478703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42" w:type="pct"/>
          </w:tcPr>
          <w:p w14:paraId="02136FE9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1</w:t>
            </w:r>
          </w:p>
          <w:p w14:paraId="3EB8EDD3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93" w:type="pct"/>
          </w:tcPr>
          <w:p w14:paraId="578889A0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34 часа</w:t>
            </w:r>
          </w:p>
        </w:tc>
        <w:tc>
          <w:tcPr>
            <w:tcW w:w="627" w:type="pct"/>
            <w:vAlign w:val="center"/>
          </w:tcPr>
          <w:p w14:paraId="2C14A507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1</w:t>
            </w:r>
          </w:p>
          <w:p w14:paraId="2F0BD895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57" w:type="pct"/>
            <w:vAlign w:val="center"/>
          </w:tcPr>
          <w:p w14:paraId="74809A34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34</w:t>
            </w:r>
          </w:p>
          <w:p w14:paraId="04A8A113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  <w:lang w:val="en-US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 xml:space="preserve"> </w:t>
            </w:r>
          </w:p>
        </w:tc>
      </w:tr>
      <w:tr w:rsidR="004065AD" w:rsidRPr="004065AD" w14:paraId="3E6E65DC" w14:textId="77777777" w:rsidTr="004065AD">
        <w:trPr>
          <w:trHeight w:val="281"/>
        </w:trPr>
        <w:tc>
          <w:tcPr>
            <w:tcW w:w="774" w:type="pct"/>
            <w:vMerge/>
          </w:tcPr>
          <w:p w14:paraId="03F7E97C" w14:textId="77777777" w:rsidR="004065AD" w:rsidRPr="004065AD" w:rsidRDefault="004065AD" w:rsidP="004065AD">
            <w:pPr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1122" w:type="pct"/>
          </w:tcPr>
          <w:p w14:paraId="58C4EB20" w14:textId="77777777" w:rsidR="004065AD" w:rsidRPr="004065AD" w:rsidRDefault="004065AD" w:rsidP="004065AD">
            <w:pPr>
              <w:rPr>
                <w:rFonts w:eastAsia="Calibri" w:cs="Times New Roman"/>
                <w:b/>
                <w:sz w:val="20"/>
                <w:szCs w:val="20"/>
              </w:rPr>
            </w:pPr>
            <w:r w:rsidRPr="004065AD">
              <w:rPr>
                <w:rFonts w:eastAsia="Calibri" w:cs="Times New Roman"/>
                <w:b/>
                <w:sz w:val="20"/>
                <w:szCs w:val="20"/>
              </w:rPr>
              <w:t>ИТОГО:</w:t>
            </w:r>
          </w:p>
        </w:tc>
        <w:tc>
          <w:tcPr>
            <w:tcW w:w="369" w:type="pct"/>
          </w:tcPr>
          <w:p w14:paraId="157D037E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413" w:type="pct"/>
          </w:tcPr>
          <w:p w14:paraId="77FBBC95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42" w:type="pct"/>
          </w:tcPr>
          <w:p w14:paraId="0F7E88BB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3</w:t>
            </w:r>
          </w:p>
        </w:tc>
        <w:tc>
          <w:tcPr>
            <w:tcW w:w="593" w:type="pct"/>
          </w:tcPr>
          <w:p w14:paraId="0450374B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627" w:type="pct"/>
          </w:tcPr>
          <w:p w14:paraId="1465E50E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4065AD">
              <w:rPr>
                <w:rFonts w:eastAsia="Calibri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557" w:type="pct"/>
          </w:tcPr>
          <w:p w14:paraId="24111564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4065AD">
              <w:rPr>
                <w:rFonts w:eastAsia="Calibri" w:cs="Times New Roman"/>
                <w:b/>
                <w:sz w:val="20"/>
                <w:szCs w:val="20"/>
              </w:rPr>
              <w:t>102</w:t>
            </w:r>
          </w:p>
        </w:tc>
      </w:tr>
    </w:tbl>
    <w:p w14:paraId="2C467C2B" w14:textId="77777777" w:rsidR="004065AD" w:rsidRPr="004065AD" w:rsidRDefault="004065AD" w:rsidP="004065AD">
      <w:pPr>
        <w:spacing w:after="0"/>
        <w:rPr>
          <w:rFonts w:eastAsia="Calibri" w:cs="Times New Roman"/>
          <w:b/>
          <w:sz w:val="22"/>
        </w:rPr>
      </w:pPr>
    </w:p>
    <w:p w14:paraId="27164FE5" w14:textId="77777777" w:rsidR="004065AD" w:rsidRPr="004065AD" w:rsidRDefault="004065AD" w:rsidP="004065AD">
      <w:pPr>
        <w:spacing w:after="0"/>
        <w:jc w:val="center"/>
        <w:rPr>
          <w:rFonts w:eastAsia="Calibri" w:cs="Times New Roman"/>
          <w:b/>
          <w:sz w:val="22"/>
        </w:rPr>
      </w:pPr>
      <w:r w:rsidRPr="004065AD">
        <w:rPr>
          <w:rFonts w:eastAsia="Calibri" w:cs="Times New Roman"/>
          <w:b/>
          <w:sz w:val="22"/>
        </w:rPr>
        <w:t xml:space="preserve">Курсы по выбору 6 класс </w:t>
      </w:r>
    </w:p>
    <w:tbl>
      <w:tblPr>
        <w:tblStyle w:val="31"/>
        <w:tblW w:w="5000" w:type="pct"/>
        <w:tblLook w:val="04A0" w:firstRow="1" w:lastRow="0" w:firstColumn="1" w:lastColumn="0" w:noHBand="0" w:noVBand="1"/>
      </w:tblPr>
      <w:tblGrid>
        <w:gridCol w:w="1526"/>
        <w:gridCol w:w="1848"/>
        <w:gridCol w:w="716"/>
        <w:gridCol w:w="801"/>
        <w:gridCol w:w="1077"/>
        <w:gridCol w:w="1077"/>
        <w:gridCol w:w="1217"/>
        <w:gridCol w:w="1082"/>
      </w:tblGrid>
      <w:tr w:rsidR="004065AD" w:rsidRPr="004065AD" w14:paraId="02CF6D6E" w14:textId="77777777" w:rsidTr="007C1BE6">
        <w:tc>
          <w:tcPr>
            <w:tcW w:w="829" w:type="pct"/>
            <w:vAlign w:val="center"/>
          </w:tcPr>
          <w:p w14:paraId="1E03C89A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Класс</w:t>
            </w:r>
          </w:p>
        </w:tc>
        <w:tc>
          <w:tcPr>
            <w:tcW w:w="1001" w:type="pct"/>
            <w:vAlign w:val="center"/>
          </w:tcPr>
          <w:p w14:paraId="12338F92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Название курса</w:t>
            </w:r>
          </w:p>
        </w:tc>
        <w:tc>
          <w:tcPr>
            <w:tcW w:w="356" w:type="pct"/>
            <w:vAlign w:val="center"/>
          </w:tcPr>
          <w:p w14:paraId="5F177C6D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Класс</w:t>
            </w:r>
          </w:p>
        </w:tc>
        <w:tc>
          <w:tcPr>
            <w:tcW w:w="399" w:type="pct"/>
            <w:vAlign w:val="center"/>
          </w:tcPr>
          <w:p w14:paraId="230D37C4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группа</w:t>
            </w:r>
          </w:p>
        </w:tc>
        <w:tc>
          <w:tcPr>
            <w:tcW w:w="588" w:type="pct"/>
            <w:vAlign w:val="center"/>
          </w:tcPr>
          <w:p w14:paraId="4D212FB2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К-во часов на один класс (группу)</w:t>
            </w:r>
          </w:p>
        </w:tc>
        <w:tc>
          <w:tcPr>
            <w:tcW w:w="588" w:type="pct"/>
            <w:vAlign w:val="center"/>
          </w:tcPr>
          <w:p w14:paraId="0D2FA32C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К-во часов на курс</w:t>
            </w:r>
          </w:p>
        </w:tc>
        <w:tc>
          <w:tcPr>
            <w:tcW w:w="648" w:type="pct"/>
            <w:vAlign w:val="center"/>
          </w:tcPr>
          <w:p w14:paraId="77938AD9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Количество часов в неделю на параллель</w:t>
            </w:r>
          </w:p>
        </w:tc>
        <w:tc>
          <w:tcPr>
            <w:tcW w:w="591" w:type="pct"/>
            <w:vAlign w:val="center"/>
          </w:tcPr>
          <w:p w14:paraId="7242AC0D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Кол-во часов в год на параллель</w:t>
            </w:r>
          </w:p>
        </w:tc>
      </w:tr>
      <w:tr w:rsidR="004065AD" w:rsidRPr="004065AD" w14:paraId="75ED3803" w14:textId="77777777" w:rsidTr="007C1BE6">
        <w:trPr>
          <w:trHeight w:val="281"/>
        </w:trPr>
        <w:tc>
          <w:tcPr>
            <w:tcW w:w="5000" w:type="pct"/>
            <w:gridSpan w:val="8"/>
          </w:tcPr>
          <w:p w14:paraId="6AA5CE6E" w14:textId="77777777" w:rsidR="004065AD" w:rsidRPr="004065AD" w:rsidRDefault="004065AD" w:rsidP="004065AD">
            <w:pPr>
              <w:rPr>
                <w:rFonts w:eastAsia="Calibri" w:cs="Times New Roman"/>
                <w:b/>
                <w:color w:val="FF0000"/>
                <w:sz w:val="20"/>
                <w:szCs w:val="20"/>
              </w:rPr>
            </w:pPr>
            <w:r w:rsidRPr="004065AD">
              <w:rPr>
                <w:rFonts w:eastAsia="Calibri" w:cs="Times New Roman"/>
                <w:b/>
                <w:sz w:val="20"/>
                <w:szCs w:val="20"/>
              </w:rPr>
              <w:t>6 класс                                                                2*1 ч/н = 2 часов/неделю (68 часов в год)</w:t>
            </w:r>
          </w:p>
        </w:tc>
      </w:tr>
      <w:tr w:rsidR="004065AD" w:rsidRPr="004065AD" w14:paraId="29AAEC95" w14:textId="77777777" w:rsidTr="007C1BE6">
        <w:trPr>
          <w:trHeight w:val="281"/>
        </w:trPr>
        <w:tc>
          <w:tcPr>
            <w:tcW w:w="829" w:type="pct"/>
            <w:vMerge w:val="restart"/>
            <w:vAlign w:val="center"/>
          </w:tcPr>
          <w:p w14:paraId="288ACB12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6 класс</w:t>
            </w:r>
          </w:p>
        </w:tc>
        <w:tc>
          <w:tcPr>
            <w:tcW w:w="1001" w:type="pct"/>
          </w:tcPr>
          <w:p w14:paraId="6F9D2E4E" w14:textId="77777777" w:rsidR="004065AD" w:rsidRPr="004065AD" w:rsidRDefault="004065AD" w:rsidP="004065AD">
            <w:pPr>
              <w:tabs>
                <w:tab w:val="left" w:pos="567"/>
                <w:tab w:val="left" w:pos="4500"/>
                <w:tab w:val="left" w:pos="9180"/>
                <w:tab w:val="left" w:pos="9360"/>
              </w:tabs>
              <w:jc w:val="both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 xml:space="preserve">«Биология: модуль Занимательная ботаника» </w:t>
            </w:r>
          </w:p>
        </w:tc>
        <w:tc>
          <w:tcPr>
            <w:tcW w:w="356" w:type="pct"/>
          </w:tcPr>
          <w:p w14:paraId="7C064C16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+</w:t>
            </w:r>
          </w:p>
        </w:tc>
        <w:tc>
          <w:tcPr>
            <w:tcW w:w="399" w:type="pct"/>
          </w:tcPr>
          <w:p w14:paraId="18A1DB9C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88" w:type="pct"/>
          </w:tcPr>
          <w:p w14:paraId="1472ADA4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1</w:t>
            </w:r>
          </w:p>
          <w:p w14:paraId="0E7C2860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88" w:type="pct"/>
          </w:tcPr>
          <w:p w14:paraId="4C259C67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 xml:space="preserve"> 34 часа </w:t>
            </w:r>
          </w:p>
        </w:tc>
        <w:tc>
          <w:tcPr>
            <w:tcW w:w="648" w:type="pct"/>
            <w:vAlign w:val="center"/>
          </w:tcPr>
          <w:p w14:paraId="59EDF7BA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1</w:t>
            </w:r>
          </w:p>
          <w:p w14:paraId="19459262" w14:textId="77777777" w:rsidR="004065AD" w:rsidRPr="004065AD" w:rsidRDefault="004065AD" w:rsidP="004065AD">
            <w:pPr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91" w:type="pct"/>
          </w:tcPr>
          <w:p w14:paraId="1D0D7E17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34</w:t>
            </w:r>
          </w:p>
        </w:tc>
      </w:tr>
      <w:tr w:rsidR="004065AD" w:rsidRPr="004065AD" w14:paraId="6CFA7F32" w14:textId="77777777" w:rsidTr="007C1BE6">
        <w:trPr>
          <w:trHeight w:val="745"/>
        </w:trPr>
        <w:tc>
          <w:tcPr>
            <w:tcW w:w="829" w:type="pct"/>
            <w:vMerge/>
            <w:vAlign w:val="center"/>
          </w:tcPr>
          <w:p w14:paraId="1D42DAC3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1001" w:type="pct"/>
          </w:tcPr>
          <w:p w14:paraId="28CF1B05" w14:textId="77777777" w:rsidR="004065AD" w:rsidRPr="004065AD" w:rsidRDefault="004065AD" w:rsidP="004065AD">
            <w:pPr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«География: модуль Занимательная география»</w:t>
            </w:r>
          </w:p>
        </w:tc>
        <w:tc>
          <w:tcPr>
            <w:tcW w:w="356" w:type="pct"/>
          </w:tcPr>
          <w:p w14:paraId="2C4C60CA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+</w:t>
            </w:r>
          </w:p>
        </w:tc>
        <w:tc>
          <w:tcPr>
            <w:tcW w:w="399" w:type="pct"/>
          </w:tcPr>
          <w:p w14:paraId="0929F449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88" w:type="pct"/>
          </w:tcPr>
          <w:p w14:paraId="298D5243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1</w:t>
            </w:r>
          </w:p>
          <w:p w14:paraId="2D99A198" w14:textId="77777777" w:rsidR="004065AD" w:rsidRPr="004065AD" w:rsidRDefault="004065AD" w:rsidP="004065AD">
            <w:pPr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88" w:type="pct"/>
          </w:tcPr>
          <w:p w14:paraId="79D9021B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 xml:space="preserve"> 34 часа</w:t>
            </w:r>
          </w:p>
        </w:tc>
        <w:tc>
          <w:tcPr>
            <w:tcW w:w="648" w:type="pct"/>
            <w:vAlign w:val="center"/>
          </w:tcPr>
          <w:p w14:paraId="1532C75D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1</w:t>
            </w:r>
          </w:p>
          <w:p w14:paraId="5816F082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91" w:type="pct"/>
            <w:vAlign w:val="center"/>
          </w:tcPr>
          <w:p w14:paraId="03158E23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34</w:t>
            </w:r>
          </w:p>
        </w:tc>
      </w:tr>
      <w:tr w:rsidR="004065AD" w:rsidRPr="004065AD" w14:paraId="0CFF1FF2" w14:textId="77777777" w:rsidTr="007C1BE6">
        <w:trPr>
          <w:trHeight w:val="281"/>
        </w:trPr>
        <w:tc>
          <w:tcPr>
            <w:tcW w:w="829" w:type="pct"/>
            <w:vMerge/>
          </w:tcPr>
          <w:p w14:paraId="60EEA0FE" w14:textId="77777777" w:rsidR="004065AD" w:rsidRPr="004065AD" w:rsidRDefault="004065AD" w:rsidP="004065AD">
            <w:pPr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1001" w:type="pct"/>
          </w:tcPr>
          <w:p w14:paraId="3DA31C8C" w14:textId="77777777" w:rsidR="004065AD" w:rsidRPr="004065AD" w:rsidRDefault="004065AD" w:rsidP="004065AD">
            <w:pPr>
              <w:rPr>
                <w:rFonts w:eastAsia="Calibri" w:cs="Times New Roman"/>
                <w:b/>
                <w:sz w:val="20"/>
                <w:szCs w:val="20"/>
              </w:rPr>
            </w:pPr>
            <w:r w:rsidRPr="004065AD">
              <w:rPr>
                <w:rFonts w:eastAsia="Calibri" w:cs="Times New Roman"/>
                <w:b/>
                <w:sz w:val="20"/>
                <w:szCs w:val="20"/>
              </w:rPr>
              <w:t>ИТОГО:</w:t>
            </w:r>
          </w:p>
        </w:tc>
        <w:tc>
          <w:tcPr>
            <w:tcW w:w="356" w:type="pct"/>
          </w:tcPr>
          <w:p w14:paraId="358AEC65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399" w:type="pct"/>
          </w:tcPr>
          <w:p w14:paraId="2D9BA7BF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88" w:type="pct"/>
          </w:tcPr>
          <w:p w14:paraId="477F280C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2</w:t>
            </w:r>
          </w:p>
        </w:tc>
        <w:tc>
          <w:tcPr>
            <w:tcW w:w="588" w:type="pct"/>
          </w:tcPr>
          <w:p w14:paraId="74303025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648" w:type="pct"/>
          </w:tcPr>
          <w:p w14:paraId="77B3E8D5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4065AD">
              <w:rPr>
                <w:rFonts w:eastAsia="Calibri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591" w:type="pct"/>
          </w:tcPr>
          <w:p w14:paraId="4BF83B13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4065AD">
              <w:rPr>
                <w:rFonts w:eastAsia="Calibri" w:cs="Times New Roman"/>
                <w:b/>
                <w:sz w:val="20"/>
                <w:szCs w:val="20"/>
              </w:rPr>
              <w:t>68</w:t>
            </w:r>
          </w:p>
        </w:tc>
      </w:tr>
    </w:tbl>
    <w:p w14:paraId="32794ACD" w14:textId="77777777" w:rsidR="004065AD" w:rsidRPr="004065AD" w:rsidRDefault="004065AD" w:rsidP="004065AD">
      <w:pPr>
        <w:spacing w:after="0"/>
        <w:jc w:val="center"/>
        <w:rPr>
          <w:rFonts w:eastAsia="Calibri" w:cs="Times New Roman"/>
          <w:b/>
          <w:sz w:val="22"/>
        </w:rPr>
      </w:pPr>
    </w:p>
    <w:p w14:paraId="723763AD" w14:textId="77777777" w:rsidR="004065AD" w:rsidRPr="004065AD" w:rsidRDefault="004065AD" w:rsidP="004065AD">
      <w:pPr>
        <w:spacing w:after="0"/>
        <w:jc w:val="center"/>
        <w:rPr>
          <w:rFonts w:eastAsia="Calibri" w:cs="Times New Roman"/>
          <w:b/>
          <w:sz w:val="22"/>
        </w:rPr>
      </w:pPr>
      <w:r w:rsidRPr="004065AD">
        <w:rPr>
          <w:rFonts w:eastAsia="Calibri" w:cs="Times New Roman"/>
          <w:b/>
          <w:sz w:val="22"/>
        </w:rPr>
        <w:t xml:space="preserve">Курсы по выбору 7 класс </w:t>
      </w:r>
    </w:p>
    <w:tbl>
      <w:tblPr>
        <w:tblStyle w:val="31"/>
        <w:tblW w:w="5000" w:type="pct"/>
        <w:tblLook w:val="04A0" w:firstRow="1" w:lastRow="0" w:firstColumn="1" w:lastColumn="0" w:noHBand="0" w:noVBand="1"/>
      </w:tblPr>
      <w:tblGrid>
        <w:gridCol w:w="836"/>
        <w:gridCol w:w="2540"/>
        <w:gridCol w:w="57"/>
        <w:gridCol w:w="625"/>
        <w:gridCol w:w="34"/>
        <w:gridCol w:w="801"/>
        <w:gridCol w:w="961"/>
        <w:gridCol w:w="15"/>
        <w:gridCol w:w="1074"/>
        <w:gridCol w:w="103"/>
        <w:gridCol w:w="1217"/>
        <w:gridCol w:w="1081"/>
      </w:tblGrid>
      <w:tr w:rsidR="004065AD" w:rsidRPr="004065AD" w14:paraId="53164E32" w14:textId="77777777" w:rsidTr="007C1BE6">
        <w:tc>
          <w:tcPr>
            <w:tcW w:w="457" w:type="pct"/>
            <w:vAlign w:val="center"/>
          </w:tcPr>
          <w:p w14:paraId="51F7CF72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Класс</w:t>
            </w:r>
          </w:p>
        </w:tc>
        <w:tc>
          <w:tcPr>
            <w:tcW w:w="1369" w:type="pct"/>
            <w:vAlign w:val="center"/>
          </w:tcPr>
          <w:p w14:paraId="2ADE1BF6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Название курса</w:t>
            </w:r>
          </w:p>
        </w:tc>
        <w:tc>
          <w:tcPr>
            <w:tcW w:w="354" w:type="pct"/>
            <w:gridSpan w:val="3"/>
            <w:vAlign w:val="center"/>
          </w:tcPr>
          <w:p w14:paraId="25E37427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Класс</w:t>
            </w:r>
          </w:p>
        </w:tc>
        <w:tc>
          <w:tcPr>
            <w:tcW w:w="393" w:type="pct"/>
            <w:vAlign w:val="center"/>
          </w:tcPr>
          <w:p w14:paraId="21EBB018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группа</w:t>
            </w:r>
          </w:p>
        </w:tc>
        <w:tc>
          <w:tcPr>
            <w:tcW w:w="524" w:type="pct"/>
            <w:vAlign w:val="center"/>
          </w:tcPr>
          <w:p w14:paraId="69CF5DD6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К-во часов на один класс (группу)</w:t>
            </w:r>
          </w:p>
        </w:tc>
        <w:tc>
          <w:tcPr>
            <w:tcW w:w="667" w:type="pct"/>
            <w:gridSpan w:val="3"/>
            <w:vAlign w:val="center"/>
          </w:tcPr>
          <w:p w14:paraId="534FC1C5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К-во часов на курс</w:t>
            </w:r>
          </w:p>
        </w:tc>
        <w:tc>
          <w:tcPr>
            <w:tcW w:w="648" w:type="pct"/>
            <w:vAlign w:val="center"/>
          </w:tcPr>
          <w:p w14:paraId="35C9730A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Количество часов в неделю на параллель</w:t>
            </w:r>
          </w:p>
        </w:tc>
        <w:tc>
          <w:tcPr>
            <w:tcW w:w="588" w:type="pct"/>
            <w:vAlign w:val="center"/>
          </w:tcPr>
          <w:p w14:paraId="0C4F239F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Кол-во часов в год на параллель</w:t>
            </w:r>
          </w:p>
        </w:tc>
      </w:tr>
      <w:tr w:rsidR="004065AD" w:rsidRPr="004065AD" w14:paraId="5F578E7A" w14:textId="77777777" w:rsidTr="007C1BE6">
        <w:tc>
          <w:tcPr>
            <w:tcW w:w="5000" w:type="pct"/>
            <w:gridSpan w:val="12"/>
          </w:tcPr>
          <w:p w14:paraId="19C2C04A" w14:textId="77777777" w:rsidR="004065AD" w:rsidRPr="004065AD" w:rsidRDefault="004065AD" w:rsidP="004065AD">
            <w:pPr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b/>
                <w:sz w:val="20"/>
                <w:szCs w:val="20"/>
              </w:rPr>
              <w:t>7 класс                                                                2 * 1 ч/н= 2 часа/неделю (68 часов в год)</w:t>
            </w:r>
          </w:p>
        </w:tc>
      </w:tr>
      <w:tr w:rsidR="004065AD" w:rsidRPr="004065AD" w14:paraId="66887DE8" w14:textId="77777777" w:rsidTr="007C1BE6">
        <w:trPr>
          <w:trHeight w:val="690"/>
        </w:trPr>
        <w:tc>
          <w:tcPr>
            <w:tcW w:w="457" w:type="pct"/>
            <w:vMerge w:val="restart"/>
            <w:vAlign w:val="center"/>
          </w:tcPr>
          <w:p w14:paraId="3D01D5FB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1397" w:type="pct"/>
            <w:gridSpan w:val="2"/>
            <w:shd w:val="clear" w:color="auto" w:fill="auto"/>
          </w:tcPr>
          <w:p w14:paraId="0A7ADB19" w14:textId="77777777" w:rsidR="004065AD" w:rsidRPr="004065AD" w:rsidRDefault="004065AD" w:rsidP="004065AD">
            <w:pPr>
              <w:tabs>
                <w:tab w:val="left" w:pos="567"/>
                <w:tab w:val="left" w:pos="4500"/>
                <w:tab w:val="left" w:pos="9180"/>
                <w:tab w:val="left" w:pos="9360"/>
              </w:tabs>
              <w:jc w:val="both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 xml:space="preserve">«Русский язык: модуль Грамматика и развитие речи» </w:t>
            </w:r>
          </w:p>
        </w:tc>
        <w:tc>
          <w:tcPr>
            <w:tcW w:w="309" w:type="pct"/>
          </w:tcPr>
          <w:p w14:paraId="26340A8D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4065AD">
              <w:rPr>
                <w:rFonts w:eastAsia="Calibri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409" w:type="pct"/>
            <w:gridSpan w:val="2"/>
          </w:tcPr>
          <w:p w14:paraId="35858D1A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38" w:type="pct"/>
            <w:gridSpan w:val="2"/>
          </w:tcPr>
          <w:p w14:paraId="5F82FC07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588" w:type="pct"/>
          </w:tcPr>
          <w:p w14:paraId="3F0B93BA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34</w:t>
            </w:r>
          </w:p>
        </w:tc>
        <w:tc>
          <w:tcPr>
            <w:tcW w:w="712" w:type="pct"/>
            <w:gridSpan w:val="2"/>
          </w:tcPr>
          <w:p w14:paraId="3A2F11B9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1</w:t>
            </w:r>
          </w:p>
          <w:p w14:paraId="3AC7C72A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88" w:type="pct"/>
          </w:tcPr>
          <w:p w14:paraId="1D3071BF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34</w:t>
            </w:r>
          </w:p>
        </w:tc>
      </w:tr>
      <w:tr w:rsidR="004065AD" w:rsidRPr="004065AD" w14:paraId="2B37CEF2" w14:textId="77777777" w:rsidTr="007C1BE6">
        <w:tc>
          <w:tcPr>
            <w:tcW w:w="457" w:type="pct"/>
            <w:vMerge/>
          </w:tcPr>
          <w:p w14:paraId="1D531F1A" w14:textId="77777777" w:rsidR="004065AD" w:rsidRPr="004065AD" w:rsidRDefault="004065AD" w:rsidP="004065AD">
            <w:pPr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1397" w:type="pct"/>
            <w:gridSpan w:val="2"/>
            <w:shd w:val="clear" w:color="auto" w:fill="auto"/>
          </w:tcPr>
          <w:p w14:paraId="18DCD88D" w14:textId="77777777" w:rsidR="004065AD" w:rsidRPr="004065AD" w:rsidRDefault="004065AD" w:rsidP="004065AD">
            <w:pPr>
              <w:tabs>
                <w:tab w:val="left" w:pos="567"/>
                <w:tab w:val="left" w:pos="4500"/>
                <w:tab w:val="left" w:pos="9180"/>
                <w:tab w:val="left" w:pos="9360"/>
              </w:tabs>
              <w:jc w:val="both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 xml:space="preserve">«Физика: модуль Физические методы изучения природы» </w:t>
            </w:r>
          </w:p>
        </w:tc>
        <w:tc>
          <w:tcPr>
            <w:tcW w:w="309" w:type="pct"/>
            <w:shd w:val="clear" w:color="auto" w:fill="auto"/>
          </w:tcPr>
          <w:p w14:paraId="6B6C6439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4065AD">
              <w:rPr>
                <w:rFonts w:eastAsia="Calibri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409" w:type="pct"/>
            <w:gridSpan w:val="2"/>
            <w:shd w:val="clear" w:color="auto" w:fill="auto"/>
          </w:tcPr>
          <w:p w14:paraId="384DD817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38" w:type="pct"/>
            <w:gridSpan w:val="2"/>
          </w:tcPr>
          <w:p w14:paraId="1D67CE16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588" w:type="pct"/>
          </w:tcPr>
          <w:p w14:paraId="3259F2C4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34</w:t>
            </w:r>
          </w:p>
        </w:tc>
        <w:tc>
          <w:tcPr>
            <w:tcW w:w="712" w:type="pct"/>
            <w:gridSpan w:val="2"/>
          </w:tcPr>
          <w:p w14:paraId="3FC31BB3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1</w:t>
            </w:r>
          </w:p>
          <w:p w14:paraId="3B0A7B58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88" w:type="pct"/>
          </w:tcPr>
          <w:p w14:paraId="1C2AA63A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34</w:t>
            </w:r>
          </w:p>
        </w:tc>
      </w:tr>
      <w:tr w:rsidR="004065AD" w:rsidRPr="004065AD" w14:paraId="31BF5B38" w14:textId="77777777" w:rsidTr="007C1BE6">
        <w:tc>
          <w:tcPr>
            <w:tcW w:w="457" w:type="pct"/>
            <w:vMerge/>
          </w:tcPr>
          <w:p w14:paraId="170AE585" w14:textId="77777777" w:rsidR="004065AD" w:rsidRPr="004065AD" w:rsidRDefault="004065AD" w:rsidP="004065AD">
            <w:pPr>
              <w:rPr>
                <w:rFonts w:eastAsia="Calibri" w:cs="Times New Roman"/>
                <w:b/>
                <w:sz w:val="20"/>
                <w:szCs w:val="20"/>
              </w:rPr>
            </w:pPr>
          </w:p>
        </w:tc>
        <w:tc>
          <w:tcPr>
            <w:tcW w:w="1397" w:type="pct"/>
            <w:gridSpan w:val="2"/>
            <w:shd w:val="clear" w:color="auto" w:fill="auto"/>
          </w:tcPr>
          <w:p w14:paraId="1813DD5C" w14:textId="77777777" w:rsidR="004065AD" w:rsidRPr="004065AD" w:rsidRDefault="004065AD" w:rsidP="004065AD">
            <w:pPr>
              <w:rPr>
                <w:rFonts w:eastAsia="Calibri" w:cs="Times New Roman"/>
                <w:b/>
                <w:sz w:val="20"/>
                <w:szCs w:val="20"/>
              </w:rPr>
            </w:pPr>
            <w:r w:rsidRPr="004065AD">
              <w:rPr>
                <w:rFonts w:eastAsia="Calibri" w:cs="Times New Roman"/>
                <w:b/>
                <w:sz w:val="20"/>
                <w:szCs w:val="20"/>
              </w:rPr>
              <w:t>ИТОГО:</w:t>
            </w:r>
          </w:p>
        </w:tc>
        <w:tc>
          <w:tcPr>
            <w:tcW w:w="309" w:type="pct"/>
            <w:shd w:val="clear" w:color="auto" w:fill="auto"/>
          </w:tcPr>
          <w:p w14:paraId="4D1FD52F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</w:p>
        </w:tc>
        <w:tc>
          <w:tcPr>
            <w:tcW w:w="409" w:type="pct"/>
            <w:gridSpan w:val="2"/>
            <w:shd w:val="clear" w:color="auto" w:fill="auto"/>
          </w:tcPr>
          <w:p w14:paraId="59423FD8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</w:p>
        </w:tc>
        <w:tc>
          <w:tcPr>
            <w:tcW w:w="538" w:type="pct"/>
            <w:gridSpan w:val="2"/>
          </w:tcPr>
          <w:p w14:paraId="5D981E27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4065AD">
              <w:rPr>
                <w:rFonts w:eastAsia="Calibri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588" w:type="pct"/>
          </w:tcPr>
          <w:p w14:paraId="2FC9B275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</w:p>
        </w:tc>
        <w:tc>
          <w:tcPr>
            <w:tcW w:w="712" w:type="pct"/>
            <w:gridSpan w:val="2"/>
          </w:tcPr>
          <w:p w14:paraId="67D008BF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4065AD">
              <w:rPr>
                <w:rFonts w:eastAsia="Calibri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588" w:type="pct"/>
          </w:tcPr>
          <w:p w14:paraId="32EC63D9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4065AD">
              <w:rPr>
                <w:rFonts w:eastAsia="Calibri" w:cs="Times New Roman"/>
                <w:b/>
                <w:sz w:val="20"/>
                <w:szCs w:val="20"/>
              </w:rPr>
              <w:t>68</w:t>
            </w:r>
          </w:p>
        </w:tc>
      </w:tr>
    </w:tbl>
    <w:p w14:paraId="151B2F97" w14:textId="77777777" w:rsidR="004065AD" w:rsidRPr="004065AD" w:rsidRDefault="004065AD" w:rsidP="004065AD">
      <w:pPr>
        <w:spacing w:after="0"/>
        <w:rPr>
          <w:rFonts w:eastAsia="Calibri" w:cs="Times New Roman"/>
          <w:b/>
          <w:sz w:val="22"/>
        </w:rPr>
      </w:pPr>
    </w:p>
    <w:p w14:paraId="4EFD68D4" w14:textId="77777777" w:rsidR="004065AD" w:rsidRPr="004065AD" w:rsidRDefault="004065AD" w:rsidP="004065AD">
      <w:pPr>
        <w:spacing w:after="0"/>
        <w:jc w:val="center"/>
        <w:rPr>
          <w:rFonts w:eastAsia="Calibri" w:cs="Times New Roman"/>
          <w:b/>
          <w:sz w:val="22"/>
        </w:rPr>
      </w:pPr>
      <w:r w:rsidRPr="004065AD">
        <w:rPr>
          <w:rFonts w:eastAsia="Calibri" w:cs="Times New Roman"/>
          <w:b/>
          <w:sz w:val="22"/>
        </w:rPr>
        <w:t xml:space="preserve">Курсы по выбору 8 класс </w:t>
      </w:r>
    </w:p>
    <w:tbl>
      <w:tblPr>
        <w:tblStyle w:val="31"/>
        <w:tblW w:w="5111" w:type="pct"/>
        <w:tblLook w:val="04A0" w:firstRow="1" w:lastRow="0" w:firstColumn="1" w:lastColumn="0" w:noHBand="0" w:noVBand="1"/>
      </w:tblPr>
      <w:tblGrid>
        <w:gridCol w:w="859"/>
        <w:gridCol w:w="2539"/>
        <w:gridCol w:w="737"/>
        <w:gridCol w:w="860"/>
        <w:gridCol w:w="1104"/>
        <w:gridCol w:w="1110"/>
        <w:gridCol w:w="21"/>
        <w:gridCol w:w="1217"/>
        <w:gridCol w:w="1098"/>
        <w:gridCol w:w="6"/>
      </w:tblGrid>
      <w:tr w:rsidR="004065AD" w:rsidRPr="004065AD" w14:paraId="5FC73AB0" w14:textId="77777777" w:rsidTr="004065AD">
        <w:trPr>
          <w:gridAfter w:val="1"/>
          <w:wAfter w:w="3" w:type="pct"/>
        </w:trPr>
        <w:tc>
          <w:tcPr>
            <w:tcW w:w="450" w:type="pct"/>
            <w:vAlign w:val="center"/>
          </w:tcPr>
          <w:p w14:paraId="6AAB76F6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Класс</w:t>
            </w:r>
          </w:p>
        </w:tc>
        <w:tc>
          <w:tcPr>
            <w:tcW w:w="1329" w:type="pct"/>
            <w:vAlign w:val="center"/>
          </w:tcPr>
          <w:p w14:paraId="4EFFB56D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Название курса</w:t>
            </w:r>
          </w:p>
        </w:tc>
        <w:tc>
          <w:tcPr>
            <w:tcW w:w="386" w:type="pct"/>
            <w:vAlign w:val="center"/>
          </w:tcPr>
          <w:p w14:paraId="42DFEC51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Класс</w:t>
            </w:r>
          </w:p>
        </w:tc>
        <w:tc>
          <w:tcPr>
            <w:tcW w:w="450" w:type="pct"/>
            <w:vAlign w:val="center"/>
          </w:tcPr>
          <w:p w14:paraId="2379B179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группа</w:t>
            </w:r>
          </w:p>
        </w:tc>
        <w:tc>
          <w:tcPr>
            <w:tcW w:w="578" w:type="pct"/>
            <w:vAlign w:val="center"/>
          </w:tcPr>
          <w:p w14:paraId="0E9A44D4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К-во часов на один класс (группу)</w:t>
            </w:r>
          </w:p>
        </w:tc>
        <w:tc>
          <w:tcPr>
            <w:tcW w:w="592" w:type="pct"/>
            <w:gridSpan w:val="2"/>
            <w:vAlign w:val="center"/>
          </w:tcPr>
          <w:p w14:paraId="4F4F32A3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К-во часов на курс</w:t>
            </w:r>
          </w:p>
        </w:tc>
        <w:tc>
          <w:tcPr>
            <w:tcW w:w="637" w:type="pct"/>
            <w:vAlign w:val="center"/>
          </w:tcPr>
          <w:p w14:paraId="2C5664D8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Количество часов в неделю на параллель</w:t>
            </w:r>
          </w:p>
        </w:tc>
        <w:tc>
          <w:tcPr>
            <w:tcW w:w="575" w:type="pct"/>
            <w:vAlign w:val="center"/>
          </w:tcPr>
          <w:p w14:paraId="09676CD7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Кол-во часов в год на параллель</w:t>
            </w:r>
          </w:p>
        </w:tc>
      </w:tr>
      <w:tr w:rsidR="004065AD" w:rsidRPr="004065AD" w14:paraId="5ABA1BFB" w14:textId="77777777" w:rsidTr="004065AD">
        <w:tc>
          <w:tcPr>
            <w:tcW w:w="5000" w:type="pct"/>
            <w:gridSpan w:val="10"/>
          </w:tcPr>
          <w:p w14:paraId="79234FD2" w14:textId="77777777" w:rsidR="004065AD" w:rsidRPr="004065AD" w:rsidRDefault="004065AD" w:rsidP="004065AD">
            <w:pPr>
              <w:rPr>
                <w:rFonts w:eastAsia="Calibri" w:cs="Times New Roman"/>
                <w:b/>
                <w:sz w:val="20"/>
                <w:szCs w:val="20"/>
              </w:rPr>
            </w:pPr>
            <w:r w:rsidRPr="004065AD">
              <w:rPr>
                <w:rFonts w:eastAsia="Calibri" w:cs="Times New Roman"/>
                <w:b/>
                <w:sz w:val="20"/>
                <w:szCs w:val="20"/>
              </w:rPr>
              <w:t>8 классы                                                         2 * 1 ч/н= 2 часа/ неделю (68 часов в год)</w:t>
            </w:r>
          </w:p>
        </w:tc>
      </w:tr>
      <w:tr w:rsidR="004065AD" w:rsidRPr="004065AD" w14:paraId="11080ACB" w14:textId="77777777" w:rsidTr="004065AD">
        <w:trPr>
          <w:gridAfter w:val="1"/>
          <w:wAfter w:w="3" w:type="pct"/>
        </w:trPr>
        <w:tc>
          <w:tcPr>
            <w:tcW w:w="450" w:type="pct"/>
            <w:vMerge w:val="restart"/>
            <w:vAlign w:val="center"/>
          </w:tcPr>
          <w:p w14:paraId="30D04D38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8 класс</w:t>
            </w:r>
          </w:p>
        </w:tc>
        <w:tc>
          <w:tcPr>
            <w:tcW w:w="1329" w:type="pct"/>
          </w:tcPr>
          <w:p w14:paraId="422F1970" w14:textId="77777777" w:rsidR="004065AD" w:rsidRPr="004065AD" w:rsidRDefault="004065AD" w:rsidP="004065AD">
            <w:pPr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«Геометрия: модуль Задачи планиметрии»</w:t>
            </w:r>
          </w:p>
        </w:tc>
        <w:tc>
          <w:tcPr>
            <w:tcW w:w="386" w:type="pct"/>
          </w:tcPr>
          <w:p w14:paraId="23EFAB17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+</w:t>
            </w:r>
          </w:p>
        </w:tc>
        <w:tc>
          <w:tcPr>
            <w:tcW w:w="450" w:type="pct"/>
          </w:tcPr>
          <w:p w14:paraId="3C835D2F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</w:tcPr>
          <w:p w14:paraId="169AA706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581" w:type="pct"/>
          </w:tcPr>
          <w:p w14:paraId="46064794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35</w:t>
            </w:r>
          </w:p>
        </w:tc>
        <w:tc>
          <w:tcPr>
            <w:tcW w:w="648" w:type="pct"/>
            <w:gridSpan w:val="2"/>
          </w:tcPr>
          <w:p w14:paraId="79F4CDA8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4065AD">
              <w:rPr>
                <w:rFonts w:eastAsia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75" w:type="pct"/>
          </w:tcPr>
          <w:p w14:paraId="3F829E84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4065AD">
              <w:rPr>
                <w:rFonts w:eastAsia="Calibri" w:cs="Times New Roman"/>
                <w:color w:val="000000"/>
                <w:sz w:val="20"/>
                <w:szCs w:val="20"/>
              </w:rPr>
              <w:t>34</w:t>
            </w:r>
          </w:p>
        </w:tc>
      </w:tr>
      <w:tr w:rsidR="004065AD" w:rsidRPr="004065AD" w14:paraId="3A133DD7" w14:textId="77777777" w:rsidTr="004065AD">
        <w:trPr>
          <w:gridAfter w:val="1"/>
          <w:wAfter w:w="3" w:type="pct"/>
        </w:trPr>
        <w:tc>
          <w:tcPr>
            <w:tcW w:w="450" w:type="pct"/>
            <w:vMerge/>
          </w:tcPr>
          <w:p w14:paraId="7C92C33E" w14:textId="77777777" w:rsidR="004065AD" w:rsidRPr="004065AD" w:rsidRDefault="004065AD" w:rsidP="004065AD">
            <w:pPr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1329" w:type="pct"/>
          </w:tcPr>
          <w:p w14:paraId="255915E4" w14:textId="77777777" w:rsidR="004065AD" w:rsidRPr="004065AD" w:rsidRDefault="004065AD" w:rsidP="004065AD">
            <w:pPr>
              <w:tabs>
                <w:tab w:val="left" w:pos="993"/>
                <w:tab w:val="left" w:pos="4500"/>
                <w:tab w:val="left" w:pos="9180"/>
                <w:tab w:val="left" w:pos="9360"/>
              </w:tabs>
              <w:jc w:val="both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 xml:space="preserve">«Обществознание: модуль Подросток и закон» </w:t>
            </w:r>
          </w:p>
        </w:tc>
        <w:tc>
          <w:tcPr>
            <w:tcW w:w="386" w:type="pct"/>
          </w:tcPr>
          <w:p w14:paraId="65A982C0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+</w:t>
            </w:r>
          </w:p>
        </w:tc>
        <w:tc>
          <w:tcPr>
            <w:tcW w:w="450" w:type="pct"/>
          </w:tcPr>
          <w:p w14:paraId="3309DF0F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</w:tcPr>
          <w:p w14:paraId="1CBF1E17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581" w:type="pct"/>
          </w:tcPr>
          <w:p w14:paraId="6AF21173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35</w:t>
            </w:r>
          </w:p>
        </w:tc>
        <w:tc>
          <w:tcPr>
            <w:tcW w:w="648" w:type="pct"/>
            <w:gridSpan w:val="2"/>
          </w:tcPr>
          <w:p w14:paraId="63945259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4065AD">
              <w:rPr>
                <w:rFonts w:eastAsia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75" w:type="pct"/>
          </w:tcPr>
          <w:p w14:paraId="4C281DFD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4065AD">
              <w:rPr>
                <w:rFonts w:eastAsia="Calibri" w:cs="Times New Roman"/>
                <w:color w:val="000000"/>
                <w:sz w:val="20"/>
                <w:szCs w:val="20"/>
              </w:rPr>
              <w:t>34</w:t>
            </w:r>
          </w:p>
        </w:tc>
      </w:tr>
      <w:tr w:rsidR="004065AD" w:rsidRPr="004065AD" w14:paraId="722D889D" w14:textId="77777777" w:rsidTr="004065AD">
        <w:trPr>
          <w:gridAfter w:val="1"/>
          <w:wAfter w:w="3" w:type="pct"/>
        </w:trPr>
        <w:tc>
          <w:tcPr>
            <w:tcW w:w="450" w:type="pct"/>
          </w:tcPr>
          <w:p w14:paraId="0F382D29" w14:textId="77777777" w:rsidR="004065AD" w:rsidRPr="004065AD" w:rsidRDefault="004065AD" w:rsidP="004065AD">
            <w:pPr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1329" w:type="pct"/>
          </w:tcPr>
          <w:p w14:paraId="79293F61" w14:textId="77777777" w:rsidR="004065AD" w:rsidRPr="004065AD" w:rsidRDefault="004065AD" w:rsidP="004065AD">
            <w:pPr>
              <w:rPr>
                <w:rFonts w:eastAsia="Calibri" w:cs="Times New Roman"/>
                <w:b/>
                <w:sz w:val="20"/>
                <w:szCs w:val="20"/>
              </w:rPr>
            </w:pPr>
            <w:r w:rsidRPr="004065AD">
              <w:rPr>
                <w:rFonts w:eastAsia="Calibri" w:cs="Times New Roman"/>
                <w:b/>
                <w:sz w:val="20"/>
                <w:szCs w:val="20"/>
              </w:rPr>
              <w:t>ИТОГО:</w:t>
            </w:r>
          </w:p>
        </w:tc>
        <w:tc>
          <w:tcPr>
            <w:tcW w:w="386" w:type="pct"/>
          </w:tcPr>
          <w:p w14:paraId="3E716300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</w:p>
        </w:tc>
        <w:tc>
          <w:tcPr>
            <w:tcW w:w="450" w:type="pct"/>
          </w:tcPr>
          <w:p w14:paraId="1EEFCD18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</w:p>
        </w:tc>
        <w:tc>
          <w:tcPr>
            <w:tcW w:w="578" w:type="pct"/>
          </w:tcPr>
          <w:p w14:paraId="709BE03E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4065AD">
              <w:rPr>
                <w:rFonts w:eastAsia="Calibri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581" w:type="pct"/>
          </w:tcPr>
          <w:p w14:paraId="26F69227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</w:p>
        </w:tc>
        <w:tc>
          <w:tcPr>
            <w:tcW w:w="648" w:type="pct"/>
            <w:gridSpan w:val="2"/>
          </w:tcPr>
          <w:p w14:paraId="5C519DBC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4065AD">
              <w:rPr>
                <w:rFonts w:eastAsia="Calibri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575" w:type="pct"/>
          </w:tcPr>
          <w:p w14:paraId="421D1EA5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4065AD">
              <w:rPr>
                <w:rFonts w:eastAsia="Calibri" w:cs="Times New Roman"/>
                <w:b/>
                <w:sz w:val="20"/>
                <w:szCs w:val="20"/>
              </w:rPr>
              <w:t>68</w:t>
            </w:r>
          </w:p>
        </w:tc>
      </w:tr>
    </w:tbl>
    <w:p w14:paraId="03D4CFFD" w14:textId="77777777" w:rsidR="004065AD" w:rsidRPr="004065AD" w:rsidRDefault="004065AD" w:rsidP="004065AD">
      <w:pPr>
        <w:widowControl w:val="0"/>
        <w:tabs>
          <w:tab w:val="left" w:pos="284"/>
        </w:tabs>
        <w:spacing w:after="0"/>
        <w:jc w:val="center"/>
        <w:outlineLvl w:val="0"/>
        <w:rPr>
          <w:rFonts w:eastAsia="Times New Roman" w:cs="Times New Roman"/>
          <w:b/>
          <w:sz w:val="22"/>
          <w:lang w:eastAsia="ru-RU" w:bidi="ru-RU"/>
        </w:rPr>
      </w:pPr>
      <w:r w:rsidRPr="004065AD">
        <w:rPr>
          <w:rFonts w:eastAsia="Times New Roman" w:cs="Times New Roman"/>
          <w:b/>
          <w:sz w:val="22"/>
          <w:highlight w:val="yellow"/>
          <w:lang w:eastAsia="ru-RU" w:bidi="ru-RU"/>
        </w:rPr>
        <w:lastRenderedPageBreak/>
        <w:t>ПРОЕКТ</w:t>
      </w:r>
    </w:p>
    <w:p w14:paraId="163BDF4D" w14:textId="77777777" w:rsidR="004065AD" w:rsidRPr="004065AD" w:rsidRDefault="004065AD" w:rsidP="004065AD">
      <w:pPr>
        <w:spacing w:after="0"/>
        <w:jc w:val="center"/>
        <w:rPr>
          <w:rFonts w:eastAsia="Calibri" w:cs="Times New Roman"/>
          <w:b/>
          <w:sz w:val="24"/>
          <w:szCs w:val="24"/>
          <w:lang w:eastAsia="ru-RU"/>
        </w:rPr>
      </w:pPr>
      <w:r w:rsidRPr="004065AD">
        <w:rPr>
          <w:rFonts w:eastAsia="Calibri" w:cs="Times New Roman"/>
          <w:b/>
          <w:sz w:val="24"/>
          <w:szCs w:val="24"/>
          <w:lang w:eastAsia="ru-RU"/>
        </w:rPr>
        <w:t>УЧЕБНЫЙ ПЛАН ОСНОВНОГО ОБЩЕГО ОБРАЗОВАНИЯ (НЕДЕЛЬНЫЙ)</w:t>
      </w:r>
    </w:p>
    <w:p w14:paraId="11F23DE7" w14:textId="77777777" w:rsidR="004065AD" w:rsidRPr="004065AD" w:rsidRDefault="004065AD" w:rsidP="004065AD">
      <w:pPr>
        <w:spacing w:after="0"/>
        <w:jc w:val="center"/>
        <w:rPr>
          <w:rFonts w:eastAsia="Calibri" w:cs="Times New Roman"/>
          <w:b/>
          <w:sz w:val="24"/>
          <w:szCs w:val="24"/>
          <w:lang w:eastAsia="ru-RU"/>
        </w:rPr>
      </w:pPr>
      <w:r w:rsidRPr="004065AD">
        <w:rPr>
          <w:rFonts w:eastAsia="Calibri" w:cs="Times New Roman"/>
          <w:b/>
          <w:sz w:val="24"/>
          <w:szCs w:val="24"/>
          <w:lang w:eastAsia="ru-RU"/>
        </w:rPr>
        <w:t xml:space="preserve"> муниципального бюджетного общеобразовательного учреждения </w:t>
      </w:r>
    </w:p>
    <w:p w14:paraId="153D91D9" w14:textId="77777777" w:rsidR="004065AD" w:rsidRPr="004065AD" w:rsidRDefault="004065AD" w:rsidP="004065AD">
      <w:pPr>
        <w:spacing w:after="0"/>
        <w:jc w:val="center"/>
        <w:rPr>
          <w:rFonts w:eastAsia="Times New Roman" w:cs="Times New Roman"/>
          <w:b/>
          <w:sz w:val="22"/>
          <w:lang w:eastAsia="ru-RU" w:bidi="ru-RU"/>
        </w:rPr>
      </w:pPr>
      <w:r w:rsidRPr="004065AD">
        <w:rPr>
          <w:rFonts w:eastAsia="Calibri" w:cs="Times New Roman"/>
          <w:b/>
          <w:sz w:val="24"/>
          <w:szCs w:val="24"/>
          <w:lang w:val="tt-RU" w:eastAsia="ru-RU"/>
        </w:rPr>
        <w:t xml:space="preserve">Мульминская </w:t>
      </w:r>
      <w:r w:rsidRPr="004065AD">
        <w:rPr>
          <w:rFonts w:eastAsia="Calibri" w:cs="Times New Roman"/>
          <w:b/>
          <w:sz w:val="24"/>
          <w:szCs w:val="24"/>
          <w:lang w:eastAsia="ru-RU"/>
        </w:rPr>
        <w:t>средняя общеобразовательная школа Высокогорского муниципального района Республики Татарстан»</w:t>
      </w:r>
    </w:p>
    <w:p w14:paraId="7610FDE2" w14:textId="77777777" w:rsidR="004065AD" w:rsidRPr="004065AD" w:rsidRDefault="004065AD" w:rsidP="004065AD">
      <w:pPr>
        <w:widowControl w:val="0"/>
        <w:autoSpaceDE w:val="0"/>
        <w:autoSpaceDN w:val="0"/>
        <w:adjustRightInd w:val="0"/>
        <w:spacing w:after="0"/>
        <w:jc w:val="center"/>
        <w:rPr>
          <w:rFonts w:eastAsia="Times New Roman" w:cs="Times New Roman"/>
          <w:b/>
          <w:spacing w:val="-1"/>
          <w:sz w:val="22"/>
          <w:lang w:eastAsia="ru-RU"/>
        </w:rPr>
      </w:pPr>
      <w:r w:rsidRPr="004065AD">
        <w:rPr>
          <w:rFonts w:eastAsia="Times New Roman" w:cs="Times New Roman"/>
          <w:b/>
          <w:spacing w:val="-1"/>
          <w:sz w:val="22"/>
          <w:lang w:eastAsia="ru-RU"/>
        </w:rPr>
        <w:t>на 2022-2023 учебный год (Русские классы)</w:t>
      </w:r>
    </w:p>
    <w:p w14:paraId="04E8AEF5" w14:textId="77777777" w:rsidR="004065AD" w:rsidRPr="004065AD" w:rsidRDefault="004065AD" w:rsidP="004065AD">
      <w:pPr>
        <w:widowControl w:val="0"/>
        <w:autoSpaceDE w:val="0"/>
        <w:autoSpaceDN w:val="0"/>
        <w:adjustRightInd w:val="0"/>
        <w:spacing w:after="0"/>
        <w:jc w:val="center"/>
        <w:rPr>
          <w:rFonts w:eastAsia="Times New Roman" w:cs="Times New Roman"/>
          <w:spacing w:val="-1"/>
          <w:sz w:val="22"/>
          <w:lang w:eastAsia="ru-RU"/>
        </w:rPr>
      </w:pPr>
      <w:r w:rsidRPr="004065AD">
        <w:rPr>
          <w:rFonts w:eastAsia="Times New Roman" w:cs="Times New Roman"/>
          <w:spacing w:val="-1"/>
          <w:sz w:val="22"/>
          <w:lang w:eastAsia="ru-RU"/>
        </w:rPr>
        <w:t xml:space="preserve">(шестидневная учебная неделя для 5-9 классов, </w:t>
      </w:r>
    </w:p>
    <w:p w14:paraId="6D8C9730" w14:textId="77777777" w:rsidR="004065AD" w:rsidRPr="004065AD" w:rsidRDefault="004065AD" w:rsidP="004065AD">
      <w:pPr>
        <w:widowControl w:val="0"/>
        <w:autoSpaceDE w:val="0"/>
        <w:autoSpaceDN w:val="0"/>
        <w:adjustRightInd w:val="0"/>
        <w:spacing w:after="0"/>
        <w:jc w:val="center"/>
        <w:rPr>
          <w:rFonts w:eastAsia="Times New Roman" w:cs="Times New Roman"/>
          <w:spacing w:val="-1"/>
          <w:sz w:val="22"/>
          <w:lang w:eastAsia="ru-RU"/>
        </w:rPr>
      </w:pPr>
      <w:r w:rsidRPr="004065AD">
        <w:rPr>
          <w:rFonts w:eastAsia="Times New Roman" w:cs="Times New Roman"/>
          <w:spacing w:val="-1"/>
          <w:sz w:val="22"/>
          <w:lang w:eastAsia="ru-RU"/>
        </w:rPr>
        <w:t>по ФГОС ООО от 31.05.2021)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03"/>
        <w:gridCol w:w="2194"/>
        <w:gridCol w:w="701"/>
        <w:gridCol w:w="639"/>
        <w:gridCol w:w="533"/>
        <w:gridCol w:w="703"/>
        <w:gridCol w:w="824"/>
        <w:gridCol w:w="1547"/>
      </w:tblGrid>
      <w:tr w:rsidR="004065AD" w:rsidRPr="004065AD" w14:paraId="53D0AB4F" w14:textId="77777777" w:rsidTr="007C1BE6">
        <w:trPr>
          <w:trHeight w:val="348"/>
        </w:trPr>
        <w:tc>
          <w:tcPr>
            <w:tcW w:w="117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90F064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/>
                <w:bCs/>
                <w:sz w:val="18"/>
                <w:szCs w:val="18"/>
              </w:rPr>
              <w:t>Предметные области</w:t>
            </w:r>
          </w:p>
        </w:tc>
        <w:tc>
          <w:tcPr>
            <w:tcW w:w="117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hideMark/>
          </w:tcPr>
          <w:p w14:paraId="64631227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/>
                <w:bCs/>
                <w:sz w:val="18"/>
                <w:szCs w:val="18"/>
              </w:rPr>
              <w:t>Учебные</w:t>
            </w:r>
          </w:p>
          <w:p w14:paraId="47BC5C9A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/>
                <w:bCs/>
                <w:sz w:val="18"/>
                <w:szCs w:val="18"/>
              </w:rPr>
              <w:t>предметы</w:t>
            </w:r>
          </w:p>
          <w:p w14:paraId="20395225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/>
                <w:bCs/>
                <w:sz w:val="18"/>
                <w:szCs w:val="18"/>
              </w:rPr>
              <w:t xml:space="preserve">                           Классы</w:t>
            </w:r>
          </w:p>
        </w:tc>
        <w:tc>
          <w:tcPr>
            <w:tcW w:w="1819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112E2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/>
                <w:bCs/>
                <w:sz w:val="18"/>
                <w:szCs w:val="18"/>
              </w:rPr>
              <w:t>Количество часов в неделю</w:t>
            </w:r>
          </w:p>
          <w:p w14:paraId="740E3FD7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40FD8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/>
                <w:bCs/>
                <w:sz w:val="18"/>
                <w:szCs w:val="18"/>
              </w:rPr>
              <w:t>Всего</w:t>
            </w:r>
          </w:p>
        </w:tc>
      </w:tr>
      <w:tr w:rsidR="004065AD" w:rsidRPr="004065AD" w14:paraId="75F682BA" w14:textId="77777777" w:rsidTr="007C1BE6">
        <w:trPr>
          <w:trHeight w:val="147"/>
        </w:trPr>
        <w:tc>
          <w:tcPr>
            <w:tcW w:w="117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48C760" w14:textId="77777777" w:rsidR="004065AD" w:rsidRPr="004065AD" w:rsidRDefault="004065AD" w:rsidP="004065AD">
            <w:pPr>
              <w:spacing w:after="0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7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1560E8" w14:textId="77777777" w:rsidR="004065AD" w:rsidRPr="004065AD" w:rsidRDefault="004065AD" w:rsidP="004065AD">
            <w:pPr>
              <w:spacing w:after="0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334C24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/>
                <w:bCs/>
                <w:sz w:val="18"/>
                <w:szCs w:val="18"/>
              </w:rPr>
              <w:t>V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FCF331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/>
                <w:bCs/>
                <w:sz w:val="18"/>
                <w:szCs w:val="18"/>
              </w:rPr>
              <w:t>VI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0A9124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4065AD"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  <w:t>VII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6EF31C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  <w:t>VIII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715BA0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  <w:r w:rsidRPr="004065AD"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  <w:t>IX</w:t>
            </w:r>
          </w:p>
        </w:tc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4FCE4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val="en-US"/>
              </w:rPr>
            </w:pPr>
          </w:p>
        </w:tc>
      </w:tr>
      <w:tr w:rsidR="004065AD" w:rsidRPr="004065AD" w14:paraId="24A67279" w14:textId="77777777" w:rsidTr="007C1BE6">
        <w:trPr>
          <w:trHeight w:val="228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0D0219DA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566"/>
              <w:jc w:val="center"/>
              <w:rPr>
                <w:rFonts w:eastAsia="Times New Roman" w:cs="Times New Roman"/>
                <w:i/>
                <w:i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i/>
                <w:iCs/>
                <w:sz w:val="18"/>
                <w:szCs w:val="18"/>
              </w:rPr>
              <w:t>Обязательная часть</w:t>
            </w:r>
          </w:p>
        </w:tc>
      </w:tr>
      <w:tr w:rsidR="004065AD" w:rsidRPr="004065AD" w14:paraId="2FBA280E" w14:textId="77777777" w:rsidTr="007C1BE6">
        <w:trPr>
          <w:trHeight w:val="228"/>
        </w:trPr>
        <w:tc>
          <w:tcPr>
            <w:tcW w:w="117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82613A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5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Русский язык и литература</w:t>
            </w: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D8BCAC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375" w:type="pct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CADAB7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ascii="Calibri" w:eastAsia="Times New Roman" w:hAnsi="Calibri" w:cs="Times New Roman"/>
                <w:color w:val="231F20"/>
                <w:w w:val="119"/>
                <w:sz w:val="18"/>
              </w:rPr>
              <w:t>5</w:t>
            </w:r>
          </w:p>
        </w:tc>
        <w:tc>
          <w:tcPr>
            <w:tcW w:w="342" w:type="pct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357C38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ascii="Calibri" w:eastAsia="Times New Roman" w:hAnsi="Calibri" w:cs="Times New Roman"/>
                <w:color w:val="231F20"/>
                <w:w w:val="119"/>
                <w:sz w:val="18"/>
              </w:rPr>
              <w:t>6</w:t>
            </w:r>
          </w:p>
        </w:tc>
        <w:tc>
          <w:tcPr>
            <w:tcW w:w="285" w:type="pct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CEB2CBC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ascii="Calibri" w:eastAsia="Times New Roman" w:hAnsi="Calibri" w:cs="Times New Roman"/>
                <w:color w:val="231F20"/>
                <w:w w:val="119"/>
                <w:sz w:val="18"/>
              </w:rPr>
              <w:t>4</w:t>
            </w:r>
          </w:p>
        </w:tc>
        <w:tc>
          <w:tcPr>
            <w:tcW w:w="376" w:type="pct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5201191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 w:rsidRPr="004065AD">
              <w:rPr>
                <w:rFonts w:ascii="Calibri" w:eastAsia="Times New Roman" w:hAnsi="Calibri" w:cs="Times New Roman"/>
                <w:color w:val="231F20"/>
                <w:w w:val="119"/>
                <w:sz w:val="18"/>
              </w:rPr>
              <w:t>3</w:t>
            </w:r>
          </w:p>
        </w:tc>
        <w:tc>
          <w:tcPr>
            <w:tcW w:w="441" w:type="pct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A4EEFBE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 w:rsidRPr="004065AD">
              <w:rPr>
                <w:rFonts w:ascii="Calibri" w:eastAsia="Times New Roman" w:hAnsi="Calibri" w:cs="Times New Roman"/>
                <w:color w:val="231F20"/>
                <w:w w:val="119"/>
                <w:sz w:val="18"/>
              </w:rPr>
              <w:t>3</w:t>
            </w:r>
          </w:p>
        </w:tc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5046D4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6"/>
                <w:szCs w:val="16"/>
              </w:rPr>
            </w:pPr>
            <w:r w:rsidRPr="004065AD">
              <w:rPr>
                <w:rFonts w:eastAsia="Times New Roman" w:cs="Times New Roman"/>
                <w:bCs/>
                <w:sz w:val="16"/>
                <w:szCs w:val="16"/>
              </w:rPr>
              <w:t>21</w:t>
            </w:r>
          </w:p>
        </w:tc>
      </w:tr>
      <w:tr w:rsidR="004065AD" w:rsidRPr="004065AD" w14:paraId="74F2AFFB" w14:textId="77777777" w:rsidTr="007C1BE6">
        <w:trPr>
          <w:trHeight w:hRule="exact" w:val="326"/>
        </w:trPr>
        <w:tc>
          <w:tcPr>
            <w:tcW w:w="117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9F7070" w14:textId="77777777" w:rsidR="004065AD" w:rsidRPr="004065AD" w:rsidRDefault="004065AD" w:rsidP="004065AD">
            <w:pPr>
              <w:spacing w:after="0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A939E0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Литература</w:t>
            </w:r>
          </w:p>
        </w:tc>
        <w:tc>
          <w:tcPr>
            <w:tcW w:w="375" w:type="pct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1E2144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ascii="Calibri" w:eastAsia="Times New Roman" w:hAnsi="Calibri" w:cs="Times New Roman"/>
                <w:color w:val="231F20"/>
                <w:w w:val="119"/>
                <w:sz w:val="18"/>
              </w:rPr>
              <w:t>3</w:t>
            </w:r>
          </w:p>
        </w:tc>
        <w:tc>
          <w:tcPr>
            <w:tcW w:w="342" w:type="pct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EEEDD7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ascii="Calibri" w:eastAsia="Times New Roman" w:hAnsi="Calibri" w:cs="Times New Roman"/>
                <w:color w:val="231F20"/>
                <w:w w:val="119"/>
                <w:sz w:val="18"/>
              </w:rPr>
              <w:t>3</w:t>
            </w:r>
          </w:p>
        </w:tc>
        <w:tc>
          <w:tcPr>
            <w:tcW w:w="285" w:type="pct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3C273D87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ascii="Calibri" w:eastAsia="Times New Roman" w:hAnsi="Calibri" w:cs="Times New Roman"/>
                <w:color w:val="231F20"/>
                <w:w w:val="119"/>
                <w:sz w:val="18"/>
              </w:rPr>
              <w:t>2</w:t>
            </w:r>
          </w:p>
        </w:tc>
        <w:tc>
          <w:tcPr>
            <w:tcW w:w="376" w:type="pct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8703796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 w:rsidRPr="004065AD">
              <w:rPr>
                <w:rFonts w:ascii="Calibri" w:eastAsia="Times New Roman" w:hAnsi="Calibri" w:cs="Times New Roman"/>
                <w:color w:val="231F20"/>
                <w:w w:val="119"/>
                <w:sz w:val="18"/>
              </w:rPr>
              <w:t>2</w:t>
            </w:r>
          </w:p>
        </w:tc>
        <w:tc>
          <w:tcPr>
            <w:tcW w:w="441" w:type="pct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41163A4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 w:rsidRPr="004065AD">
              <w:rPr>
                <w:rFonts w:ascii="Calibri" w:eastAsia="Times New Roman" w:hAnsi="Calibri" w:cs="Times New Roman"/>
                <w:color w:val="231F20"/>
                <w:w w:val="119"/>
                <w:sz w:val="18"/>
              </w:rPr>
              <w:t>3</w:t>
            </w:r>
          </w:p>
        </w:tc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283E80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6"/>
                <w:szCs w:val="16"/>
              </w:rPr>
            </w:pPr>
            <w:r w:rsidRPr="004065AD">
              <w:rPr>
                <w:rFonts w:eastAsia="Times New Roman" w:cs="Times New Roman"/>
                <w:bCs/>
                <w:sz w:val="16"/>
                <w:szCs w:val="16"/>
              </w:rPr>
              <w:t>13</w:t>
            </w:r>
          </w:p>
        </w:tc>
      </w:tr>
      <w:tr w:rsidR="004065AD" w:rsidRPr="004065AD" w14:paraId="3A9FCB8A" w14:textId="77777777" w:rsidTr="007C1BE6">
        <w:trPr>
          <w:trHeight w:hRule="exact" w:val="324"/>
        </w:trPr>
        <w:tc>
          <w:tcPr>
            <w:tcW w:w="117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561736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 xml:space="preserve">Родной язык и Родная литература </w:t>
            </w: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C5432B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Родной язык</w:t>
            </w:r>
          </w:p>
        </w:tc>
        <w:tc>
          <w:tcPr>
            <w:tcW w:w="375" w:type="pct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CAE8636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342" w:type="pct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E5FAB4B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285" w:type="pct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73B48BF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376" w:type="pct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8627B76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Cs/>
                <w:sz w:val="18"/>
                <w:szCs w:val="18"/>
              </w:rPr>
              <w:t>1</w:t>
            </w:r>
          </w:p>
        </w:tc>
        <w:tc>
          <w:tcPr>
            <w:tcW w:w="441" w:type="pct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52740EC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Cs/>
                <w:sz w:val="18"/>
                <w:szCs w:val="18"/>
              </w:rPr>
              <w:t>1</w:t>
            </w:r>
          </w:p>
        </w:tc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F27C84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6"/>
                <w:szCs w:val="16"/>
              </w:rPr>
            </w:pPr>
            <w:r w:rsidRPr="004065AD">
              <w:rPr>
                <w:rFonts w:eastAsia="Times New Roman" w:cs="Times New Roman"/>
                <w:bCs/>
                <w:sz w:val="16"/>
                <w:szCs w:val="16"/>
              </w:rPr>
              <w:t>5</w:t>
            </w:r>
          </w:p>
        </w:tc>
      </w:tr>
      <w:tr w:rsidR="004065AD" w:rsidRPr="004065AD" w14:paraId="3C1BD189" w14:textId="77777777" w:rsidTr="007C1BE6">
        <w:trPr>
          <w:trHeight w:hRule="exact" w:val="331"/>
        </w:trPr>
        <w:tc>
          <w:tcPr>
            <w:tcW w:w="117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504314" w14:textId="77777777" w:rsidR="004065AD" w:rsidRPr="004065AD" w:rsidRDefault="004065AD" w:rsidP="004065AD">
            <w:pPr>
              <w:spacing w:after="0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2A16DA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Родная литература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ABB9911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9EBDBEC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860AFCB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044EE64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Cs/>
                <w:sz w:val="18"/>
                <w:szCs w:val="18"/>
              </w:rPr>
              <w:t>1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3F7A3E88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Cs/>
                <w:sz w:val="18"/>
                <w:szCs w:val="18"/>
              </w:rPr>
              <w:t>1</w:t>
            </w:r>
          </w:p>
        </w:tc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BDB6D4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6"/>
                <w:szCs w:val="16"/>
              </w:rPr>
            </w:pPr>
            <w:r w:rsidRPr="004065AD">
              <w:rPr>
                <w:rFonts w:eastAsia="Times New Roman" w:cs="Times New Roman"/>
                <w:bCs/>
                <w:sz w:val="16"/>
                <w:szCs w:val="16"/>
              </w:rPr>
              <w:t>5</w:t>
            </w:r>
          </w:p>
        </w:tc>
      </w:tr>
      <w:tr w:rsidR="004065AD" w:rsidRPr="004065AD" w14:paraId="2D6D06D3" w14:textId="77777777" w:rsidTr="007C1BE6">
        <w:trPr>
          <w:trHeight w:val="64"/>
        </w:trPr>
        <w:tc>
          <w:tcPr>
            <w:tcW w:w="117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424B8A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eastAsia="Times New Roman" w:cs="Times New Roman"/>
                <w:sz w:val="18"/>
                <w:szCs w:val="18"/>
              </w:rPr>
            </w:pPr>
            <w:proofErr w:type="gramStart"/>
            <w:r w:rsidRPr="004065AD">
              <w:rPr>
                <w:rFonts w:eastAsia="Times New Roman" w:cs="Times New Roman"/>
                <w:sz w:val="18"/>
                <w:szCs w:val="18"/>
              </w:rPr>
              <w:t>Иностранный  язык</w:t>
            </w:r>
            <w:proofErr w:type="gramEnd"/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58ADA6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eastAsia="Times New Roman" w:cs="Times New Roman"/>
                <w:sz w:val="18"/>
                <w:szCs w:val="18"/>
              </w:rPr>
            </w:pPr>
            <w:proofErr w:type="gramStart"/>
            <w:r w:rsidRPr="004065AD">
              <w:rPr>
                <w:rFonts w:eastAsia="Times New Roman" w:cs="Times New Roman"/>
                <w:sz w:val="18"/>
                <w:szCs w:val="18"/>
              </w:rPr>
              <w:t>Иностранный  язык</w:t>
            </w:r>
            <w:proofErr w:type="gramEnd"/>
            <w:r w:rsidRPr="004065AD">
              <w:rPr>
                <w:rFonts w:eastAsia="Times New Roman" w:cs="Times New Roman"/>
                <w:sz w:val="18"/>
                <w:szCs w:val="18"/>
              </w:rPr>
              <w:t xml:space="preserve"> (английский)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0A7BD8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3DCC56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7D4C1ED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8209443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Cs/>
                <w:sz w:val="18"/>
                <w:szCs w:val="18"/>
              </w:rPr>
              <w:t>3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4E4AF26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Cs/>
                <w:sz w:val="18"/>
                <w:szCs w:val="18"/>
              </w:rPr>
              <w:t>3</w:t>
            </w:r>
          </w:p>
        </w:tc>
        <w:tc>
          <w:tcPr>
            <w:tcW w:w="82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420125C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6"/>
                <w:szCs w:val="16"/>
              </w:rPr>
            </w:pPr>
            <w:r w:rsidRPr="004065AD">
              <w:rPr>
                <w:rFonts w:eastAsia="Times New Roman" w:cs="Times New Roman"/>
                <w:bCs/>
                <w:sz w:val="16"/>
                <w:szCs w:val="16"/>
              </w:rPr>
              <w:t>15</w:t>
            </w:r>
          </w:p>
        </w:tc>
      </w:tr>
      <w:tr w:rsidR="004065AD" w:rsidRPr="004065AD" w14:paraId="5DE4EF89" w14:textId="77777777" w:rsidTr="007C1BE6">
        <w:trPr>
          <w:trHeight w:val="260"/>
        </w:trPr>
        <w:tc>
          <w:tcPr>
            <w:tcW w:w="117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AB975B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5"/>
              <w:rPr>
                <w:rFonts w:eastAsia="Times New Roman" w:cs="Times New Roman"/>
                <w:spacing w:val="-3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pacing w:val="-3"/>
                <w:sz w:val="18"/>
                <w:szCs w:val="18"/>
              </w:rPr>
              <w:t>Математика и</w:t>
            </w:r>
          </w:p>
          <w:p w14:paraId="33DA5B92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5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pacing w:val="-3"/>
                <w:sz w:val="18"/>
                <w:szCs w:val="18"/>
              </w:rPr>
              <w:t>информатика</w:t>
            </w: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F7BDE3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3CA31A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5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49FD07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5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37CD4A1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-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36F5EB39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Cs/>
                <w:sz w:val="18"/>
                <w:szCs w:val="18"/>
              </w:rPr>
              <w:t>-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34DAF2B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Cs/>
                <w:sz w:val="18"/>
                <w:szCs w:val="18"/>
              </w:rPr>
              <w:t>-</w:t>
            </w:r>
          </w:p>
        </w:tc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45C6B6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6"/>
                <w:szCs w:val="16"/>
              </w:rPr>
            </w:pPr>
            <w:r w:rsidRPr="004065AD">
              <w:rPr>
                <w:rFonts w:eastAsia="Times New Roman" w:cs="Times New Roman"/>
                <w:bCs/>
                <w:sz w:val="16"/>
                <w:szCs w:val="16"/>
              </w:rPr>
              <w:t>10</w:t>
            </w:r>
          </w:p>
        </w:tc>
      </w:tr>
      <w:tr w:rsidR="004065AD" w:rsidRPr="004065AD" w14:paraId="57BCDA2D" w14:textId="77777777" w:rsidTr="007C1BE6">
        <w:trPr>
          <w:trHeight w:val="266"/>
        </w:trPr>
        <w:tc>
          <w:tcPr>
            <w:tcW w:w="117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2C6362F" w14:textId="77777777" w:rsidR="004065AD" w:rsidRPr="004065AD" w:rsidRDefault="004065AD" w:rsidP="004065AD">
            <w:pPr>
              <w:spacing w:after="0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1973A0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Алгебра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075B70F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-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EFCB70F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-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007708C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8758A3F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Cs/>
                <w:sz w:val="18"/>
                <w:szCs w:val="18"/>
              </w:rPr>
              <w:t>3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0454F20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Cs/>
                <w:sz w:val="18"/>
                <w:szCs w:val="18"/>
              </w:rPr>
              <w:t>3</w:t>
            </w:r>
          </w:p>
        </w:tc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F98054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6"/>
                <w:szCs w:val="16"/>
              </w:rPr>
            </w:pPr>
            <w:r w:rsidRPr="004065AD">
              <w:rPr>
                <w:rFonts w:eastAsia="Times New Roman" w:cs="Times New Roman"/>
                <w:bCs/>
                <w:sz w:val="16"/>
                <w:szCs w:val="16"/>
              </w:rPr>
              <w:t>9</w:t>
            </w:r>
          </w:p>
        </w:tc>
      </w:tr>
      <w:tr w:rsidR="004065AD" w:rsidRPr="004065AD" w14:paraId="6BBC88AA" w14:textId="77777777" w:rsidTr="007C1BE6">
        <w:trPr>
          <w:trHeight w:val="243"/>
        </w:trPr>
        <w:tc>
          <w:tcPr>
            <w:tcW w:w="117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30ACB04" w14:textId="77777777" w:rsidR="004065AD" w:rsidRPr="004065AD" w:rsidRDefault="004065AD" w:rsidP="004065AD">
            <w:pPr>
              <w:spacing w:after="0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1B03B0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Геометрия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3769495D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-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D3037C5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-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DD8693E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24A3FDA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58036E2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C647C7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6"/>
                <w:szCs w:val="16"/>
              </w:rPr>
            </w:pPr>
            <w:r w:rsidRPr="004065AD">
              <w:rPr>
                <w:rFonts w:eastAsia="Times New Roman" w:cs="Times New Roman"/>
                <w:bCs/>
                <w:sz w:val="16"/>
                <w:szCs w:val="16"/>
              </w:rPr>
              <w:t>6</w:t>
            </w:r>
          </w:p>
        </w:tc>
      </w:tr>
      <w:tr w:rsidR="004065AD" w:rsidRPr="004065AD" w14:paraId="07606EE5" w14:textId="77777777" w:rsidTr="007C1BE6">
        <w:trPr>
          <w:trHeight w:val="245"/>
        </w:trPr>
        <w:tc>
          <w:tcPr>
            <w:tcW w:w="117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AD3C6C3" w14:textId="77777777" w:rsidR="004065AD" w:rsidRPr="004065AD" w:rsidRDefault="004065AD" w:rsidP="004065AD">
            <w:pPr>
              <w:spacing w:after="0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7CFAFB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Вероятность и статистика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AB56EB5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-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D651BCE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-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AE85FAA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FAACE94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Cs/>
                <w:sz w:val="18"/>
                <w:szCs w:val="18"/>
              </w:rPr>
              <w:t>1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6C3EB17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Cs/>
                <w:sz w:val="18"/>
                <w:szCs w:val="18"/>
              </w:rPr>
              <w:t>1</w:t>
            </w:r>
          </w:p>
        </w:tc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1EBDB5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6"/>
                <w:szCs w:val="16"/>
              </w:rPr>
            </w:pPr>
            <w:r w:rsidRPr="004065AD">
              <w:rPr>
                <w:rFonts w:eastAsia="Times New Roman" w:cs="Times New Roman"/>
                <w:bCs/>
                <w:sz w:val="16"/>
                <w:szCs w:val="16"/>
              </w:rPr>
              <w:t>3</w:t>
            </w:r>
          </w:p>
        </w:tc>
      </w:tr>
      <w:tr w:rsidR="004065AD" w:rsidRPr="004065AD" w14:paraId="48F2D8DC" w14:textId="77777777" w:rsidTr="007C1BE6">
        <w:trPr>
          <w:trHeight w:val="245"/>
        </w:trPr>
        <w:tc>
          <w:tcPr>
            <w:tcW w:w="117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8B0C21" w14:textId="77777777" w:rsidR="004065AD" w:rsidRPr="004065AD" w:rsidRDefault="004065AD" w:rsidP="004065AD">
            <w:pPr>
              <w:spacing w:after="0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65D05AA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Информатика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39AEFCA9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-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91FB830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-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0E9C648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3687E84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Cs/>
                <w:sz w:val="18"/>
                <w:szCs w:val="18"/>
              </w:rPr>
              <w:t>1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ACA56F0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Cs/>
                <w:sz w:val="18"/>
                <w:szCs w:val="18"/>
              </w:rPr>
              <w:t>1</w:t>
            </w:r>
          </w:p>
        </w:tc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75E584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6"/>
                <w:szCs w:val="16"/>
              </w:rPr>
            </w:pPr>
            <w:r w:rsidRPr="004065AD">
              <w:rPr>
                <w:rFonts w:eastAsia="Times New Roman" w:cs="Times New Roman"/>
                <w:bCs/>
                <w:sz w:val="16"/>
                <w:szCs w:val="16"/>
              </w:rPr>
              <w:t>3</w:t>
            </w:r>
          </w:p>
        </w:tc>
      </w:tr>
      <w:tr w:rsidR="004065AD" w:rsidRPr="004065AD" w14:paraId="6B2A2287" w14:textId="77777777" w:rsidTr="007C1BE6">
        <w:trPr>
          <w:trHeight w:hRule="exact" w:val="507"/>
        </w:trPr>
        <w:tc>
          <w:tcPr>
            <w:tcW w:w="117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7765CF2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5" w:right="984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Общественно-научные предметы</w:t>
            </w:r>
          </w:p>
          <w:p w14:paraId="02D86E69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eastAsia="Times New Roman" w:cs="Times New Roman"/>
                <w:sz w:val="18"/>
                <w:szCs w:val="18"/>
              </w:rPr>
            </w:pPr>
          </w:p>
          <w:p w14:paraId="441051FD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eastAsia="Times New Roman" w:cs="Times New Roman"/>
                <w:sz w:val="18"/>
                <w:szCs w:val="18"/>
              </w:rPr>
            </w:pPr>
          </w:p>
          <w:p w14:paraId="41263852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4B715C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История России</w:t>
            </w:r>
          </w:p>
          <w:p w14:paraId="5348D2E0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Всеобщая история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CED057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1B61D6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D852C7B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9082713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8CFED2D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CAB90E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6"/>
                <w:szCs w:val="16"/>
              </w:rPr>
            </w:pPr>
            <w:r w:rsidRPr="004065AD">
              <w:rPr>
                <w:rFonts w:eastAsia="Times New Roman" w:cs="Times New Roman"/>
                <w:bCs/>
                <w:sz w:val="16"/>
                <w:szCs w:val="16"/>
              </w:rPr>
              <w:t>10</w:t>
            </w:r>
          </w:p>
        </w:tc>
      </w:tr>
      <w:tr w:rsidR="004065AD" w:rsidRPr="004065AD" w14:paraId="7E7A4181" w14:textId="77777777" w:rsidTr="007C1BE6">
        <w:trPr>
          <w:trHeight w:hRule="exact" w:val="308"/>
        </w:trPr>
        <w:tc>
          <w:tcPr>
            <w:tcW w:w="117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7B8A15" w14:textId="77777777" w:rsidR="004065AD" w:rsidRPr="004065AD" w:rsidRDefault="004065AD" w:rsidP="004065AD">
            <w:pPr>
              <w:spacing w:after="0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6D16FB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Обществознание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175C5E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-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3F8367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2A0D22D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EABADF6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Cs/>
                <w:sz w:val="18"/>
                <w:szCs w:val="18"/>
              </w:rPr>
              <w:t>1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B3D9740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Cs/>
                <w:sz w:val="18"/>
                <w:szCs w:val="18"/>
              </w:rPr>
              <w:t>1</w:t>
            </w:r>
          </w:p>
        </w:tc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E05DC6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6"/>
                <w:szCs w:val="16"/>
              </w:rPr>
            </w:pPr>
            <w:r w:rsidRPr="004065AD">
              <w:rPr>
                <w:rFonts w:eastAsia="Times New Roman" w:cs="Times New Roman"/>
                <w:bCs/>
                <w:sz w:val="16"/>
                <w:szCs w:val="16"/>
              </w:rPr>
              <w:t>4</w:t>
            </w:r>
          </w:p>
        </w:tc>
      </w:tr>
      <w:tr w:rsidR="004065AD" w:rsidRPr="004065AD" w14:paraId="61EA0FA4" w14:textId="77777777" w:rsidTr="007C1BE6">
        <w:trPr>
          <w:trHeight w:hRule="exact" w:val="372"/>
        </w:trPr>
        <w:tc>
          <w:tcPr>
            <w:tcW w:w="117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2FE421" w14:textId="77777777" w:rsidR="004065AD" w:rsidRPr="004065AD" w:rsidRDefault="004065AD" w:rsidP="004065AD">
            <w:pPr>
              <w:spacing w:after="0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4F9FFA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География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3CB9196E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11621C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9ED9B25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3B65C584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A572215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C36443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6"/>
                <w:szCs w:val="16"/>
              </w:rPr>
            </w:pPr>
            <w:r w:rsidRPr="004065AD">
              <w:rPr>
                <w:rFonts w:eastAsia="Times New Roman" w:cs="Times New Roman"/>
                <w:bCs/>
                <w:sz w:val="16"/>
                <w:szCs w:val="16"/>
              </w:rPr>
              <w:t>8</w:t>
            </w:r>
          </w:p>
        </w:tc>
      </w:tr>
      <w:tr w:rsidR="004065AD" w:rsidRPr="004065AD" w14:paraId="11D1F618" w14:textId="77777777" w:rsidTr="007C1BE6">
        <w:trPr>
          <w:trHeight w:val="318"/>
        </w:trPr>
        <w:tc>
          <w:tcPr>
            <w:tcW w:w="117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66F459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5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pacing w:val="-2"/>
                <w:sz w:val="18"/>
                <w:szCs w:val="18"/>
              </w:rPr>
              <w:t>Естественно-научные предметы</w:t>
            </w: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B8D824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Физика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48C6CD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-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FF8BA0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-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19C5B34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663D12D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E5C8BC7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6B48BB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6"/>
                <w:szCs w:val="16"/>
              </w:rPr>
            </w:pPr>
            <w:r w:rsidRPr="004065AD">
              <w:rPr>
                <w:rFonts w:eastAsia="Times New Roman" w:cs="Times New Roman"/>
                <w:bCs/>
                <w:sz w:val="16"/>
                <w:szCs w:val="16"/>
              </w:rPr>
              <w:t>7</w:t>
            </w:r>
          </w:p>
        </w:tc>
      </w:tr>
      <w:tr w:rsidR="004065AD" w:rsidRPr="004065AD" w14:paraId="3FDEC1C5" w14:textId="77777777" w:rsidTr="007C1BE6">
        <w:trPr>
          <w:trHeight w:val="266"/>
        </w:trPr>
        <w:tc>
          <w:tcPr>
            <w:tcW w:w="117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DAA71F" w14:textId="77777777" w:rsidR="004065AD" w:rsidRPr="004065AD" w:rsidRDefault="004065AD" w:rsidP="004065AD">
            <w:pPr>
              <w:spacing w:after="0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4A3723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Химия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B32229D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-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D66C643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-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AD0E176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-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A666613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566CAA1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37879A1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6"/>
                <w:szCs w:val="16"/>
              </w:rPr>
            </w:pPr>
            <w:r w:rsidRPr="004065AD">
              <w:rPr>
                <w:rFonts w:eastAsia="Times New Roman" w:cs="Times New Roman"/>
                <w:bCs/>
                <w:sz w:val="16"/>
                <w:szCs w:val="16"/>
              </w:rPr>
              <w:t>4</w:t>
            </w:r>
          </w:p>
        </w:tc>
      </w:tr>
      <w:tr w:rsidR="004065AD" w:rsidRPr="004065AD" w14:paraId="0DA97E08" w14:textId="77777777" w:rsidTr="007C1BE6">
        <w:trPr>
          <w:trHeight w:val="266"/>
        </w:trPr>
        <w:tc>
          <w:tcPr>
            <w:tcW w:w="117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C89D1" w14:textId="77777777" w:rsidR="004065AD" w:rsidRPr="004065AD" w:rsidRDefault="004065AD" w:rsidP="004065AD">
            <w:pPr>
              <w:spacing w:after="0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FFFC4D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Биология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D7F0CF6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E20FDEE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2BA4EA8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068498B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3BDA0A0D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  <w:lang w:val="en-US"/>
              </w:rPr>
            </w:pPr>
            <w:r w:rsidRPr="004065AD">
              <w:rPr>
                <w:rFonts w:eastAsia="Times New Roman" w:cs="Times New Roman"/>
                <w:sz w:val="18"/>
                <w:szCs w:val="18"/>
                <w:lang w:val="en-US"/>
              </w:rPr>
              <w:t>2</w:t>
            </w:r>
          </w:p>
        </w:tc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C0632D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6"/>
                <w:szCs w:val="16"/>
              </w:rPr>
            </w:pPr>
            <w:r w:rsidRPr="004065AD">
              <w:rPr>
                <w:rFonts w:eastAsia="Times New Roman" w:cs="Times New Roman"/>
                <w:bCs/>
                <w:sz w:val="16"/>
                <w:szCs w:val="16"/>
              </w:rPr>
              <w:t>7</w:t>
            </w:r>
          </w:p>
        </w:tc>
      </w:tr>
      <w:tr w:rsidR="004065AD" w:rsidRPr="004065AD" w14:paraId="6F63EB6A" w14:textId="77777777" w:rsidTr="007C1BE6">
        <w:trPr>
          <w:trHeight w:hRule="exact" w:val="402"/>
        </w:trPr>
        <w:tc>
          <w:tcPr>
            <w:tcW w:w="117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3A54B3BA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5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Искусство</w:t>
            </w:r>
          </w:p>
          <w:p w14:paraId="5E7FB099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eastAsia="Times New Roman" w:cs="Times New Roman"/>
                <w:sz w:val="18"/>
                <w:szCs w:val="18"/>
              </w:rPr>
            </w:pPr>
          </w:p>
          <w:p w14:paraId="63A6C91A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7DDD63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Изобразительное искусство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A2EADE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192090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F030CF3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314C1E8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Cs/>
                <w:sz w:val="18"/>
                <w:szCs w:val="18"/>
              </w:rPr>
              <w:t>-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E5FD665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-</w:t>
            </w:r>
          </w:p>
        </w:tc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B0B6DC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6"/>
                <w:szCs w:val="16"/>
              </w:rPr>
            </w:pPr>
            <w:r w:rsidRPr="004065AD">
              <w:rPr>
                <w:rFonts w:eastAsia="Times New Roman" w:cs="Times New Roman"/>
                <w:bCs/>
                <w:sz w:val="16"/>
                <w:szCs w:val="16"/>
              </w:rPr>
              <w:t>3</w:t>
            </w:r>
          </w:p>
        </w:tc>
      </w:tr>
      <w:tr w:rsidR="004065AD" w:rsidRPr="004065AD" w14:paraId="4161455C" w14:textId="77777777" w:rsidTr="007C1BE6">
        <w:trPr>
          <w:trHeight w:hRule="exact" w:val="420"/>
        </w:trPr>
        <w:tc>
          <w:tcPr>
            <w:tcW w:w="117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4B2503" w14:textId="77777777" w:rsidR="004065AD" w:rsidRPr="004065AD" w:rsidRDefault="004065AD" w:rsidP="004065AD">
            <w:pPr>
              <w:spacing w:after="0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D7C652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 xml:space="preserve">Музыка 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E016A7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D1B67E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352F7F5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0FF5954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Cs/>
                <w:sz w:val="18"/>
                <w:szCs w:val="18"/>
              </w:rPr>
              <w:t>1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F12D7EF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-</w:t>
            </w:r>
          </w:p>
        </w:tc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F2E5A8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6"/>
                <w:szCs w:val="16"/>
              </w:rPr>
            </w:pPr>
            <w:r w:rsidRPr="004065AD">
              <w:rPr>
                <w:rFonts w:eastAsia="Times New Roman" w:cs="Times New Roman"/>
                <w:bCs/>
                <w:sz w:val="16"/>
                <w:szCs w:val="16"/>
              </w:rPr>
              <w:t>4</w:t>
            </w:r>
          </w:p>
        </w:tc>
      </w:tr>
      <w:tr w:rsidR="004065AD" w:rsidRPr="004065AD" w14:paraId="7F23CA22" w14:textId="77777777" w:rsidTr="007C1BE6">
        <w:trPr>
          <w:trHeight w:hRule="exact" w:val="312"/>
        </w:trPr>
        <w:tc>
          <w:tcPr>
            <w:tcW w:w="1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AEA068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5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Технология</w:t>
            </w: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4C8249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Технология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2EEF74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A5132E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9DD7D9D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128C8D3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Cs/>
                <w:sz w:val="18"/>
                <w:szCs w:val="18"/>
              </w:rPr>
              <w:t>1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4AD29DC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2BA348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6"/>
                <w:szCs w:val="16"/>
              </w:rPr>
            </w:pPr>
            <w:r w:rsidRPr="004065AD">
              <w:rPr>
                <w:rFonts w:eastAsia="Times New Roman" w:cs="Times New Roman"/>
                <w:sz w:val="16"/>
                <w:szCs w:val="16"/>
              </w:rPr>
              <w:t>8</w:t>
            </w:r>
          </w:p>
        </w:tc>
      </w:tr>
      <w:tr w:rsidR="004065AD" w:rsidRPr="004065AD" w14:paraId="42BDA138" w14:textId="77777777" w:rsidTr="007C1BE6">
        <w:trPr>
          <w:trHeight w:val="284"/>
        </w:trPr>
        <w:tc>
          <w:tcPr>
            <w:tcW w:w="117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0E7769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5" w:right="307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pacing w:val="-2"/>
                <w:sz w:val="18"/>
                <w:szCs w:val="18"/>
              </w:rPr>
              <w:t>Физическая культура и Основы безопасности жизнедеятельности</w:t>
            </w: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07B0C4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24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151CD4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FFD1C0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01E7955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C218FC4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E951C87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  <w:lang w:val="en-US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746E70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6"/>
                <w:szCs w:val="16"/>
              </w:rPr>
            </w:pPr>
            <w:r w:rsidRPr="004065AD">
              <w:rPr>
                <w:rFonts w:eastAsia="Times New Roman" w:cs="Times New Roman"/>
                <w:bCs/>
                <w:sz w:val="16"/>
                <w:szCs w:val="16"/>
              </w:rPr>
              <w:t>10</w:t>
            </w:r>
          </w:p>
        </w:tc>
      </w:tr>
      <w:tr w:rsidR="004065AD" w:rsidRPr="004065AD" w14:paraId="13FC5DE6" w14:textId="77777777" w:rsidTr="007C1BE6">
        <w:trPr>
          <w:trHeight w:val="393"/>
        </w:trPr>
        <w:tc>
          <w:tcPr>
            <w:tcW w:w="117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DEB5B6" w14:textId="77777777" w:rsidR="004065AD" w:rsidRPr="004065AD" w:rsidRDefault="004065AD" w:rsidP="004065AD">
            <w:pPr>
              <w:spacing w:after="0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EDF530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24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 xml:space="preserve">ОБЖ 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CE405D5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-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2C09C96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-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2440907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-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71AFF8C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Cs/>
                <w:sz w:val="18"/>
                <w:szCs w:val="18"/>
              </w:rPr>
              <w:t>1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1CA8BEE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66FCC9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6"/>
                <w:szCs w:val="16"/>
              </w:rPr>
            </w:pPr>
            <w:r w:rsidRPr="004065AD">
              <w:rPr>
                <w:rFonts w:eastAsia="Times New Roman" w:cs="Times New Roman"/>
                <w:sz w:val="16"/>
                <w:szCs w:val="16"/>
              </w:rPr>
              <w:t>2</w:t>
            </w:r>
          </w:p>
        </w:tc>
      </w:tr>
      <w:tr w:rsidR="004065AD" w:rsidRPr="004065AD" w14:paraId="67BD2BE9" w14:textId="77777777" w:rsidTr="007C1BE6">
        <w:trPr>
          <w:trHeight w:hRule="exact" w:val="288"/>
        </w:trPr>
        <w:tc>
          <w:tcPr>
            <w:tcW w:w="23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AB00D8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571"/>
              <w:rPr>
                <w:rFonts w:eastAsia="Times New Roman" w:cs="Times New Roman"/>
                <w:b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/>
                <w:sz w:val="18"/>
                <w:szCs w:val="18"/>
              </w:rPr>
              <w:t>Итого: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4C3276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/>
                <w:sz w:val="18"/>
                <w:szCs w:val="18"/>
              </w:rPr>
              <w:t>28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38CA76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/>
                <w:sz w:val="18"/>
                <w:szCs w:val="18"/>
              </w:rPr>
              <w:t>30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3DBBD26E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/>
                <w:sz w:val="18"/>
                <w:szCs w:val="18"/>
              </w:rPr>
              <w:t>32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9849D53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/>
                <w:sz w:val="18"/>
                <w:szCs w:val="18"/>
              </w:rPr>
              <w:t>33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F94716A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/>
                <w:sz w:val="18"/>
                <w:szCs w:val="18"/>
              </w:rPr>
              <w:t>34</w:t>
            </w:r>
          </w:p>
        </w:tc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CFB771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/>
                <w:bCs/>
                <w:sz w:val="18"/>
                <w:szCs w:val="18"/>
              </w:rPr>
              <w:t>157</w:t>
            </w:r>
          </w:p>
        </w:tc>
      </w:tr>
      <w:tr w:rsidR="004065AD" w:rsidRPr="004065AD" w14:paraId="3F716E2B" w14:textId="77777777" w:rsidTr="007C1BE6">
        <w:trPr>
          <w:trHeight w:val="240"/>
        </w:trPr>
        <w:tc>
          <w:tcPr>
            <w:tcW w:w="4172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4A7CE2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6"/>
                <w:szCs w:val="16"/>
                <w:u w:val="single"/>
              </w:rPr>
            </w:pPr>
            <w:r w:rsidRPr="004065AD">
              <w:rPr>
                <w:rFonts w:eastAsia="Times New Roman" w:cs="Times New Roman"/>
                <w:i/>
                <w:sz w:val="16"/>
                <w:szCs w:val="16"/>
              </w:rPr>
              <w:t>Часть, формируемая участниками образовательных отношений</w:t>
            </w:r>
          </w:p>
        </w:tc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A5D1E1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i/>
                <w:sz w:val="16"/>
                <w:szCs w:val="16"/>
              </w:rPr>
            </w:pPr>
          </w:p>
        </w:tc>
      </w:tr>
      <w:tr w:rsidR="004065AD" w:rsidRPr="004065AD" w14:paraId="44A3E6E8" w14:textId="77777777" w:rsidTr="007C1BE6">
        <w:trPr>
          <w:trHeight w:hRule="exact" w:val="293"/>
        </w:trPr>
        <w:tc>
          <w:tcPr>
            <w:tcW w:w="23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D9C41C2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5"/>
              <w:rPr>
                <w:rFonts w:eastAsia="Times New Roman" w:cs="Times New Roman"/>
                <w:i/>
                <w:iCs/>
                <w:spacing w:val="-2"/>
                <w:sz w:val="18"/>
                <w:szCs w:val="18"/>
              </w:rPr>
            </w:pP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939D05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8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FBB83C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6D7B388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11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C0F4B29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5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1C34D2B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29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744C66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29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4065AD">
              <w:rPr>
                <w:rFonts w:eastAsia="Times New Roman" w:cs="Times New Roman"/>
                <w:b/>
                <w:bCs/>
                <w:sz w:val="16"/>
                <w:szCs w:val="16"/>
              </w:rPr>
              <w:t>6</w:t>
            </w:r>
          </w:p>
        </w:tc>
      </w:tr>
      <w:tr w:rsidR="004065AD" w:rsidRPr="004065AD" w14:paraId="2328F20F" w14:textId="77777777" w:rsidTr="007C1BE6">
        <w:trPr>
          <w:trHeight w:hRule="exact" w:val="843"/>
        </w:trPr>
        <w:tc>
          <w:tcPr>
            <w:tcW w:w="1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EDE23E0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eastAsia="Times New Roman" w:cs="Times New Roman"/>
                <w:i/>
                <w:i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i/>
                <w:iCs/>
                <w:sz w:val="18"/>
                <w:szCs w:val="18"/>
              </w:rPr>
              <w:t>Основы духовно-</w:t>
            </w:r>
          </w:p>
          <w:p w14:paraId="0B13412A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5"/>
              <w:rPr>
                <w:rFonts w:eastAsia="Times New Roman" w:cs="Times New Roman"/>
                <w:i/>
                <w:iCs/>
                <w:spacing w:val="-2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i/>
                <w:iCs/>
                <w:sz w:val="18"/>
                <w:szCs w:val="18"/>
              </w:rPr>
              <w:t>нравственной культуры народов России</w:t>
            </w: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CB7943D" w14:textId="77777777" w:rsidR="004065AD" w:rsidRPr="004065AD" w:rsidRDefault="004065AD" w:rsidP="004065AD">
            <w:pPr>
              <w:spacing w:after="200" w:line="276" w:lineRule="auto"/>
              <w:rPr>
                <w:rFonts w:eastAsia="Times New Roman" w:cs="Times New Roman"/>
                <w:i/>
                <w:iCs/>
                <w:spacing w:val="-2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i/>
                <w:iCs/>
                <w:sz w:val="18"/>
                <w:szCs w:val="18"/>
              </w:rPr>
              <w:t>Основы духовно-нравственной культуры народов России</w:t>
            </w:r>
          </w:p>
          <w:p w14:paraId="29BED9E7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5"/>
              <w:rPr>
                <w:rFonts w:eastAsia="Times New Roman" w:cs="Times New Roman"/>
                <w:i/>
                <w:iCs/>
                <w:spacing w:val="-2"/>
                <w:sz w:val="18"/>
                <w:szCs w:val="18"/>
              </w:rPr>
            </w:pP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9BA4292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8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-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99891BD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4"/>
                <w:szCs w:val="14"/>
              </w:rPr>
              <w:t>-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D1BCA11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11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E23AFCF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5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3A1C9CE6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29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-</w:t>
            </w:r>
          </w:p>
        </w:tc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BBF167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29"/>
              <w:jc w:val="center"/>
              <w:rPr>
                <w:rFonts w:eastAsia="Times New Roman" w:cs="Times New Roman"/>
                <w:bCs/>
                <w:sz w:val="16"/>
                <w:szCs w:val="16"/>
              </w:rPr>
            </w:pPr>
            <w:r w:rsidRPr="004065AD">
              <w:rPr>
                <w:rFonts w:eastAsia="Times New Roman" w:cs="Times New Roman"/>
                <w:bCs/>
                <w:sz w:val="16"/>
                <w:szCs w:val="16"/>
              </w:rPr>
              <w:t>2</w:t>
            </w:r>
          </w:p>
        </w:tc>
      </w:tr>
      <w:tr w:rsidR="004065AD" w:rsidRPr="004065AD" w14:paraId="5E46847A" w14:textId="77777777" w:rsidTr="007C1BE6">
        <w:trPr>
          <w:trHeight w:hRule="exact" w:val="278"/>
        </w:trPr>
        <w:tc>
          <w:tcPr>
            <w:tcW w:w="23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4DAE3D1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eastAsia="Times New Roman" w:cs="Times New Roman"/>
                <w:i/>
                <w:iCs/>
                <w:spacing w:val="-2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i/>
                <w:iCs/>
                <w:spacing w:val="-2"/>
                <w:sz w:val="18"/>
                <w:szCs w:val="18"/>
              </w:rPr>
              <w:t>Родной язык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C62B5E0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8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1E80A0C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DD6469F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11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-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06040EB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5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-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7A7344A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29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DC835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29"/>
              <w:jc w:val="center"/>
              <w:rPr>
                <w:rFonts w:eastAsia="Times New Roman" w:cs="Times New Roman"/>
                <w:bCs/>
                <w:sz w:val="16"/>
                <w:szCs w:val="16"/>
              </w:rPr>
            </w:pPr>
            <w:r w:rsidRPr="004065AD">
              <w:rPr>
                <w:rFonts w:eastAsia="Times New Roman" w:cs="Times New Roman"/>
                <w:bCs/>
                <w:sz w:val="16"/>
                <w:szCs w:val="16"/>
              </w:rPr>
              <w:t>3</w:t>
            </w:r>
          </w:p>
        </w:tc>
      </w:tr>
      <w:tr w:rsidR="004065AD" w:rsidRPr="004065AD" w14:paraId="28FDA79E" w14:textId="77777777" w:rsidTr="007C1BE6">
        <w:trPr>
          <w:trHeight w:hRule="exact" w:val="278"/>
        </w:trPr>
        <w:tc>
          <w:tcPr>
            <w:tcW w:w="23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2551363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eastAsia="Times New Roman" w:cs="Times New Roman"/>
                <w:i/>
                <w:iCs/>
                <w:spacing w:val="-2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i/>
                <w:iCs/>
                <w:spacing w:val="-2"/>
                <w:sz w:val="18"/>
                <w:szCs w:val="18"/>
              </w:rPr>
              <w:t>Вероятность и статистика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4D5995A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8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168EA1D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0EA1AE7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11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016C484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5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47DE96D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29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0BC89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29"/>
              <w:jc w:val="center"/>
              <w:rPr>
                <w:rFonts w:eastAsia="Times New Roman" w:cs="Times New Roman"/>
                <w:sz w:val="16"/>
                <w:szCs w:val="16"/>
              </w:rPr>
            </w:pPr>
            <w:r w:rsidRPr="004065AD">
              <w:rPr>
                <w:rFonts w:eastAsia="Times New Roman" w:cs="Times New Roman"/>
                <w:sz w:val="16"/>
                <w:szCs w:val="16"/>
              </w:rPr>
              <w:t>1</w:t>
            </w:r>
          </w:p>
        </w:tc>
      </w:tr>
      <w:tr w:rsidR="004065AD" w:rsidRPr="004065AD" w14:paraId="6244C3B5" w14:textId="77777777" w:rsidTr="007C1BE6">
        <w:trPr>
          <w:trHeight w:hRule="exact" w:val="288"/>
        </w:trPr>
        <w:tc>
          <w:tcPr>
            <w:tcW w:w="23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61415B1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5"/>
              <w:rPr>
                <w:rFonts w:eastAsia="Times New Roman" w:cs="Times New Roman"/>
                <w:i/>
                <w:iCs/>
                <w:spacing w:val="-2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i/>
                <w:iCs/>
                <w:spacing w:val="-2"/>
                <w:sz w:val="18"/>
                <w:szCs w:val="18"/>
              </w:rPr>
              <w:t>Курсы по выбору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90F11A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8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7E6F6D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3785818A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11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 xml:space="preserve">     2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7C755EA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5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537B01F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29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-</w:t>
            </w:r>
          </w:p>
        </w:tc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6C855B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29"/>
              <w:jc w:val="center"/>
              <w:rPr>
                <w:rFonts w:eastAsia="Times New Roman" w:cs="Times New Roman"/>
                <w:sz w:val="16"/>
                <w:szCs w:val="16"/>
              </w:rPr>
            </w:pPr>
            <w:r w:rsidRPr="004065AD">
              <w:rPr>
                <w:rFonts w:eastAsia="Times New Roman" w:cs="Times New Roman"/>
                <w:sz w:val="16"/>
                <w:szCs w:val="16"/>
              </w:rPr>
              <w:t>9</w:t>
            </w:r>
          </w:p>
        </w:tc>
      </w:tr>
      <w:tr w:rsidR="004065AD" w:rsidRPr="004065AD" w14:paraId="398883DA" w14:textId="77777777" w:rsidTr="007C1BE6">
        <w:trPr>
          <w:trHeight w:hRule="exact" w:val="242"/>
        </w:trPr>
        <w:tc>
          <w:tcPr>
            <w:tcW w:w="23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0314D3D2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5"/>
              <w:rPr>
                <w:rFonts w:eastAsia="Times New Roman" w:cs="Times New Roman"/>
                <w:i/>
                <w:iCs/>
                <w:spacing w:val="-2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i/>
                <w:iCs/>
                <w:spacing w:val="-2"/>
                <w:sz w:val="18"/>
                <w:szCs w:val="18"/>
              </w:rPr>
              <w:t>Итого: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0EC354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8"/>
              <w:jc w:val="center"/>
              <w:rPr>
                <w:rFonts w:eastAsia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/>
                <w:bCs/>
                <w:i/>
                <w:iCs/>
                <w:sz w:val="18"/>
                <w:szCs w:val="18"/>
              </w:rPr>
              <w:t>2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685585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/>
                <w:bCs/>
                <w:i/>
                <w:iCs/>
                <w:sz w:val="18"/>
                <w:szCs w:val="18"/>
              </w:rPr>
              <w:t>3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3A59E4A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left="-11"/>
              <w:jc w:val="center"/>
              <w:rPr>
                <w:rFonts w:eastAsia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/>
                <w:bCs/>
                <w:i/>
                <w:iCs/>
                <w:sz w:val="18"/>
                <w:szCs w:val="18"/>
              </w:rPr>
              <w:t>4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3B667F5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left="5"/>
              <w:jc w:val="center"/>
              <w:rPr>
                <w:rFonts w:eastAsia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/>
                <w:bCs/>
                <w:i/>
                <w:iCs/>
                <w:sz w:val="18"/>
                <w:szCs w:val="18"/>
              </w:rPr>
              <w:t>3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7BEEB22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left="29"/>
              <w:jc w:val="center"/>
              <w:rPr>
                <w:rFonts w:eastAsia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4065AD">
              <w:rPr>
                <w:rFonts w:eastAsia="Times New Roman" w:cs="Times New Roman"/>
                <w:b/>
                <w:bCs/>
                <w:i/>
                <w:iCs/>
                <w:sz w:val="18"/>
                <w:szCs w:val="18"/>
              </w:rPr>
              <w:t>2</w:t>
            </w:r>
          </w:p>
        </w:tc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4F5BFC" w14:textId="77777777" w:rsidR="004065AD" w:rsidRPr="004065AD" w:rsidRDefault="004065AD" w:rsidP="004065AD">
            <w:pPr>
              <w:widowControl w:val="0"/>
              <w:autoSpaceDE w:val="0"/>
              <w:autoSpaceDN w:val="0"/>
              <w:adjustRightInd w:val="0"/>
              <w:spacing w:after="0"/>
              <w:ind w:left="29"/>
              <w:jc w:val="center"/>
              <w:rPr>
                <w:rFonts w:eastAsia="Times New Roman" w:cs="Times New Roman"/>
                <w:b/>
                <w:bCs/>
                <w:i/>
                <w:iCs/>
                <w:sz w:val="16"/>
                <w:szCs w:val="16"/>
              </w:rPr>
            </w:pPr>
            <w:r w:rsidRPr="004065AD">
              <w:rPr>
                <w:rFonts w:eastAsia="Times New Roman" w:cs="Times New Roman"/>
                <w:b/>
                <w:bCs/>
                <w:i/>
                <w:iCs/>
                <w:sz w:val="16"/>
                <w:szCs w:val="16"/>
              </w:rPr>
              <w:t>15</w:t>
            </w:r>
          </w:p>
        </w:tc>
      </w:tr>
      <w:tr w:rsidR="004065AD" w:rsidRPr="004065AD" w14:paraId="6CC57D90" w14:textId="77777777" w:rsidTr="007C1BE6">
        <w:trPr>
          <w:trHeight w:hRule="exact" w:val="441"/>
        </w:trPr>
        <w:tc>
          <w:tcPr>
            <w:tcW w:w="23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537099B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5"/>
              <w:rPr>
                <w:rFonts w:eastAsia="Times New Roman" w:cs="Times New Roman"/>
                <w:sz w:val="18"/>
                <w:szCs w:val="18"/>
              </w:rPr>
            </w:pPr>
            <w:r w:rsidRPr="004065AD">
              <w:rPr>
                <w:rFonts w:eastAsia="Times New Roman" w:cs="Times New Roman"/>
                <w:sz w:val="18"/>
                <w:szCs w:val="18"/>
              </w:rPr>
              <w:t>Предельно допустимая аудиторная   учебная нагрузка (требования СанПиН) при 6-дневной учебной неделе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B784DC2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02"/>
              <w:jc w:val="center"/>
              <w:rPr>
                <w:rFonts w:eastAsia="Times New Roman" w:cs="Times New Roman"/>
                <w:b/>
                <w:sz w:val="18"/>
                <w:szCs w:val="18"/>
                <w:u w:val="single"/>
              </w:rPr>
            </w:pPr>
            <w:r w:rsidRPr="004065AD">
              <w:rPr>
                <w:rFonts w:eastAsia="Times New Roman" w:cs="Times New Roman"/>
                <w:b/>
                <w:sz w:val="18"/>
                <w:szCs w:val="18"/>
                <w:u w:val="single"/>
              </w:rPr>
              <w:t>32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14BEC23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02"/>
              <w:jc w:val="center"/>
              <w:rPr>
                <w:rFonts w:eastAsia="Times New Roman" w:cs="Times New Roman"/>
                <w:b/>
                <w:sz w:val="18"/>
                <w:szCs w:val="18"/>
                <w:u w:val="single"/>
              </w:rPr>
            </w:pPr>
            <w:r w:rsidRPr="004065AD">
              <w:rPr>
                <w:rFonts w:eastAsia="Times New Roman" w:cs="Times New Roman"/>
                <w:b/>
                <w:sz w:val="18"/>
                <w:szCs w:val="18"/>
                <w:u w:val="single"/>
              </w:rPr>
              <w:t>33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8AEBA7A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02"/>
              <w:jc w:val="center"/>
              <w:rPr>
                <w:rFonts w:eastAsia="Times New Roman" w:cs="Times New Roman"/>
                <w:b/>
                <w:sz w:val="18"/>
                <w:szCs w:val="18"/>
                <w:u w:val="single"/>
              </w:rPr>
            </w:pPr>
            <w:r w:rsidRPr="004065AD">
              <w:rPr>
                <w:rFonts w:eastAsia="Times New Roman" w:cs="Times New Roman"/>
                <w:b/>
                <w:sz w:val="18"/>
                <w:szCs w:val="18"/>
                <w:u w:val="single"/>
              </w:rPr>
              <w:t>35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234CA44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02"/>
              <w:jc w:val="center"/>
              <w:rPr>
                <w:rFonts w:eastAsia="Times New Roman" w:cs="Times New Roman"/>
                <w:b/>
                <w:sz w:val="18"/>
                <w:szCs w:val="18"/>
                <w:u w:val="single"/>
              </w:rPr>
            </w:pPr>
            <w:r w:rsidRPr="004065AD">
              <w:rPr>
                <w:rFonts w:eastAsia="Times New Roman" w:cs="Times New Roman"/>
                <w:b/>
                <w:sz w:val="18"/>
                <w:szCs w:val="18"/>
                <w:u w:val="single"/>
              </w:rPr>
              <w:t>36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E405FE0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02"/>
              <w:jc w:val="center"/>
              <w:rPr>
                <w:rFonts w:eastAsia="Times New Roman" w:cs="Times New Roman"/>
                <w:b/>
                <w:sz w:val="18"/>
                <w:szCs w:val="18"/>
                <w:u w:val="single"/>
              </w:rPr>
            </w:pPr>
            <w:r w:rsidRPr="004065AD">
              <w:rPr>
                <w:rFonts w:eastAsia="Times New Roman" w:cs="Times New Roman"/>
                <w:b/>
                <w:sz w:val="18"/>
                <w:szCs w:val="18"/>
                <w:u w:val="single"/>
              </w:rPr>
              <w:t>36</w:t>
            </w:r>
          </w:p>
        </w:tc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AB1807" w14:textId="77777777" w:rsidR="004065AD" w:rsidRPr="004065AD" w:rsidRDefault="004065AD" w:rsidP="004065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02"/>
              <w:jc w:val="center"/>
              <w:rPr>
                <w:rFonts w:eastAsia="Times New Roman" w:cs="Times New Roman"/>
                <w:sz w:val="16"/>
                <w:szCs w:val="16"/>
                <w:u w:val="single"/>
              </w:rPr>
            </w:pPr>
            <w:r w:rsidRPr="004065AD">
              <w:rPr>
                <w:rFonts w:eastAsia="Times New Roman" w:cs="Times New Roman"/>
                <w:sz w:val="16"/>
                <w:szCs w:val="16"/>
                <w:u w:val="single"/>
              </w:rPr>
              <w:t>172</w:t>
            </w:r>
          </w:p>
        </w:tc>
      </w:tr>
    </w:tbl>
    <w:p w14:paraId="6F6EDFEA" w14:textId="77777777" w:rsidR="004065AD" w:rsidRPr="004065AD" w:rsidRDefault="004065AD" w:rsidP="004065AD">
      <w:pPr>
        <w:widowControl w:val="0"/>
        <w:autoSpaceDE w:val="0"/>
        <w:autoSpaceDN w:val="0"/>
        <w:adjustRightInd w:val="0"/>
        <w:spacing w:after="0"/>
        <w:jc w:val="center"/>
        <w:rPr>
          <w:rFonts w:eastAsia="Times New Roman" w:cs="Times New Roman"/>
          <w:sz w:val="22"/>
          <w:lang w:eastAsia="ru-RU"/>
        </w:rPr>
      </w:pPr>
      <w:r w:rsidRPr="004065AD">
        <w:rPr>
          <w:rFonts w:eastAsia="Times New Roman" w:cs="Times New Roman"/>
          <w:sz w:val="22"/>
          <w:lang w:eastAsia="ru-RU"/>
        </w:rPr>
        <w:t xml:space="preserve"> </w:t>
      </w:r>
    </w:p>
    <w:p w14:paraId="0B9115B6" w14:textId="77777777" w:rsidR="004065AD" w:rsidRPr="004065AD" w:rsidRDefault="004065AD" w:rsidP="004065AD">
      <w:pPr>
        <w:widowControl w:val="0"/>
        <w:autoSpaceDE w:val="0"/>
        <w:autoSpaceDN w:val="0"/>
        <w:adjustRightInd w:val="0"/>
        <w:spacing w:after="0"/>
        <w:jc w:val="center"/>
        <w:rPr>
          <w:rFonts w:eastAsia="Calibri" w:cs="Times New Roman"/>
          <w:b/>
          <w:sz w:val="22"/>
        </w:rPr>
      </w:pPr>
    </w:p>
    <w:p w14:paraId="57FAAAC7" w14:textId="77777777" w:rsidR="004065AD" w:rsidRPr="004065AD" w:rsidRDefault="004065AD" w:rsidP="004065AD">
      <w:pPr>
        <w:widowControl w:val="0"/>
        <w:autoSpaceDE w:val="0"/>
        <w:autoSpaceDN w:val="0"/>
        <w:adjustRightInd w:val="0"/>
        <w:spacing w:after="0"/>
        <w:jc w:val="center"/>
        <w:rPr>
          <w:rFonts w:eastAsia="Calibri" w:cs="Times New Roman"/>
          <w:b/>
          <w:sz w:val="22"/>
        </w:rPr>
      </w:pPr>
    </w:p>
    <w:p w14:paraId="46766EF5" w14:textId="77777777" w:rsidR="004065AD" w:rsidRPr="004065AD" w:rsidRDefault="004065AD" w:rsidP="004065AD">
      <w:pPr>
        <w:widowControl w:val="0"/>
        <w:autoSpaceDE w:val="0"/>
        <w:autoSpaceDN w:val="0"/>
        <w:adjustRightInd w:val="0"/>
        <w:spacing w:after="0"/>
        <w:jc w:val="center"/>
        <w:rPr>
          <w:rFonts w:eastAsia="Calibri" w:cs="Times New Roman"/>
          <w:b/>
          <w:sz w:val="22"/>
        </w:rPr>
      </w:pPr>
    </w:p>
    <w:p w14:paraId="488B7E9A" w14:textId="77777777" w:rsidR="004065AD" w:rsidRPr="004065AD" w:rsidRDefault="004065AD" w:rsidP="004065AD">
      <w:pPr>
        <w:widowControl w:val="0"/>
        <w:autoSpaceDE w:val="0"/>
        <w:autoSpaceDN w:val="0"/>
        <w:adjustRightInd w:val="0"/>
        <w:spacing w:after="0"/>
        <w:jc w:val="center"/>
        <w:rPr>
          <w:rFonts w:eastAsia="Calibri" w:cs="Times New Roman"/>
          <w:b/>
          <w:sz w:val="22"/>
        </w:rPr>
      </w:pPr>
    </w:p>
    <w:p w14:paraId="2A84AC5E" w14:textId="77777777" w:rsidR="004065AD" w:rsidRPr="004065AD" w:rsidRDefault="004065AD" w:rsidP="004065AD">
      <w:pPr>
        <w:widowControl w:val="0"/>
        <w:autoSpaceDE w:val="0"/>
        <w:autoSpaceDN w:val="0"/>
        <w:adjustRightInd w:val="0"/>
        <w:spacing w:after="0"/>
        <w:jc w:val="center"/>
        <w:rPr>
          <w:rFonts w:eastAsia="Calibri" w:cs="Times New Roman"/>
          <w:b/>
          <w:sz w:val="22"/>
        </w:rPr>
      </w:pPr>
    </w:p>
    <w:p w14:paraId="3ED5647F" w14:textId="77777777" w:rsidR="004065AD" w:rsidRPr="004065AD" w:rsidRDefault="004065AD" w:rsidP="004065AD">
      <w:pPr>
        <w:widowControl w:val="0"/>
        <w:autoSpaceDE w:val="0"/>
        <w:autoSpaceDN w:val="0"/>
        <w:adjustRightInd w:val="0"/>
        <w:spacing w:after="0"/>
        <w:jc w:val="center"/>
        <w:rPr>
          <w:rFonts w:eastAsia="Calibri" w:cs="Times New Roman"/>
          <w:b/>
          <w:sz w:val="22"/>
        </w:rPr>
      </w:pPr>
    </w:p>
    <w:p w14:paraId="606DAB43" w14:textId="77777777" w:rsidR="004065AD" w:rsidRPr="004065AD" w:rsidRDefault="004065AD" w:rsidP="004065AD">
      <w:pPr>
        <w:widowControl w:val="0"/>
        <w:autoSpaceDE w:val="0"/>
        <w:autoSpaceDN w:val="0"/>
        <w:adjustRightInd w:val="0"/>
        <w:spacing w:after="0"/>
        <w:jc w:val="center"/>
        <w:rPr>
          <w:rFonts w:eastAsia="Times New Roman" w:cs="Times New Roman"/>
          <w:sz w:val="22"/>
          <w:lang w:eastAsia="ru-RU"/>
        </w:rPr>
      </w:pPr>
      <w:r w:rsidRPr="004065AD">
        <w:rPr>
          <w:rFonts w:eastAsia="Calibri" w:cs="Times New Roman"/>
          <w:b/>
          <w:sz w:val="22"/>
        </w:rPr>
        <w:lastRenderedPageBreak/>
        <w:t xml:space="preserve">Приложение к учебному плану МБОУ «Мульминская СОШ», на 2022-2023 учебный год </w:t>
      </w:r>
    </w:p>
    <w:p w14:paraId="6A502259" w14:textId="77777777" w:rsidR="004065AD" w:rsidRPr="004065AD" w:rsidRDefault="004065AD" w:rsidP="004065AD">
      <w:pPr>
        <w:spacing w:after="0"/>
        <w:jc w:val="center"/>
        <w:rPr>
          <w:rFonts w:eastAsia="Calibri" w:cs="Times New Roman"/>
          <w:b/>
          <w:sz w:val="22"/>
        </w:rPr>
      </w:pPr>
      <w:r w:rsidRPr="004065AD">
        <w:rPr>
          <w:rFonts w:eastAsia="Calibri" w:cs="Times New Roman"/>
          <w:b/>
          <w:sz w:val="22"/>
        </w:rPr>
        <w:t xml:space="preserve">Курсы по выбору 5 класс </w:t>
      </w:r>
    </w:p>
    <w:tbl>
      <w:tblPr>
        <w:tblStyle w:val="31"/>
        <w:tblW w:w="5266" w:type="pct"/>
        <w:tblInd w:w="-423" w:type="dxa"/>
        <w:tblLook w:val="04A0" w:firstRow="1" w:lastRow="0" w:firstColumn="1" w:lastColumn="0" w:noHBand="0" w:noVBand="1"/>
      </w:tblPr>
      <w:tblGrid>
        <w:gridCol w:w="1502"/>
        <w:gridCol w:w="2319"/>
        <w:gridCol w:w="716"/>
        <w:gridCol w:w="801"/>
        <w:gridCol w:w="1051"/>
        <w:gridCol w:w="1151"/>
        <w:gridCol w:w="1217"/>
        <w:gridCol w:w="1084"/>
      </w:tblGrid>
      <w:tr w:rsidR="004065AD" w:rsidRPr="004065AD" w14:paraId="21B977E9" w14:textId="77777777" w:rsidTr="004065AD">
        <w:tc>
          <w:tcPr>
            <w:tcW w:w="763" w:type="pct"/>
            <w:vAlign w:val="center"/>
          </w:tcPr>
          <w:p w14:paraId="1F429796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Класс</w:t>
            </w:r>
          </w:p>
        </w:tc>
        <w:tc>
          <w:tcPr>
            <w:tcW w:w="1178" w:type="pct"/>
            <w:vAlign w:val="center"/>
          </w:tcPr>
          <w:p w14:paraId="58BE1481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Название курса</w:t>
            </w:r>
          </w:p>
        </w:tc>
        <w:tc>
          <w:tcPr>
            <w:tcW w:w="364" w:type="pct"/>
            <w:vAlign w:val="center"/>
          </w:tcPr>
          <w:p w14:paraId="0F258FDA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Класс</w:t>
            </w:r>
          </w:p>
        </w:tc>
        <w:tc>
          <w:tcPr>
            <w:tcW w:w="407" w:type="pct"/>
            <w:vAlign w:val="center"/>
          </w:tcPr>
          <w:p w14:paraId="2F0C62C2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группа</w:t>
            </w:r>
          </w:p>
        </w:tc>
        <w:tc>
          <w:tcPr>
            <w:tcW w:w="534" w:type="pct"/>
            <w:vAlign w:val="center"/>
          </w:tcPr>
          <w:p w14:paraId="093567AC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К-во часов на один класс (группу)</w:t>
            </w:r>
          </w:p>
        </w:tc>
        <w:tc>
          <w:tcPr>
            <w:tcW w:w="585" w:type="pct"/>
            <w:vAlign w:val="center"/>
          </w:tcPr>
          <w:p w14:paraId="60D6F7FD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К-во часов на курс</w:t>
            </w:r>
          </w:p>
        </w:tc>
        <w:tc>
          <w:tcPr>
            <w:tcW w:w="618" w:type="pct"/>
            <w:vAlign w:val="center"/>
          </w:tcPr>
          <w:p w14:paraId="31F4A231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Количество часов в неделю на параллель</w:t>
            </w:r>
          </w:p>
        </w:tc>
        <w:tc>
          <w:tcPr>
            <w:tcW w:w="549" w:type="pct"/>
            <w:vAlign w:val="center"/>
          </w:tcPr>
          <w:p w14:paraId="10FF0041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Кол-во часов в год на параллель</w:t>
            </w:r>
          </w:p>
        </w:tc>
      </w:tr>
      <w:tr w:rsidR="004065AD" w:rsidRPr="004065AD" w14:paraId="3F1CF6FC" w14:textId="77777777" w:rsidTr="004065AD">
        <w:trPr>
          <w:trHeight w:val="281"/>
        </w:trPr>
        <w:tc>
          <w:tcPr>
            <w:tcW w:w="5000" w:type="pct"/>
            <w:gridSpan w:val="8"/>
          </w:tcPr>
          <w:p w14:paraId="6339E542" w14:textId="77777777" w:rsidR="004065AD" w:rsidRPr="004065AD" w:rsidRDefault="004065AD" w:rsidP="004065AD">
            <w:pPr>
              <w:rPr>
                <w:rFonts w:eastAsia="Calibri" w:cs="Times New Roman"/>
                <w:b/>
                <w:color w:val="FF0000"/>
                <w:sz w:val="20"/>
                <w:szCs w:val="20"/>
              </w:rPr>
            </w:pPr>
            <w:r w:rsidRPr="004065AD">
              <w:rPr>
                <w:rFonts w:eastAsia="Calibri" w:cs="Times New Roman"/>
                <w:b/>
                <w:sz w:val="20"/>
                <w:szCs w:val="20"/>
              </w:rPr>
              <w:t xml:space="preserve"> 5 класс                                                                1*3 ч/н = 3 часа/неделю (102 часа в год)</w:t>
            </w:r>
          </w:p>
        </w:tc>
      </w:tr>
      <w:tr w:rsidR="004065AD" w:rsidRPr="004065AD" w14:paraId="22C25B74" w14:textId="77777777" w:rsidTr="004065AD">
        <w:trPr>
          <w:trHeight w:val="281"/>
        </w:trPr>
        <w:tc>
          <w:tcPr>
            <w:tcW w:w="763" w:type="pct"/>
            <w:vMerge w:val="restart"/>
            <w:vAlign w:val="center"/>
          </w:tcPr>
          <w:p w14:paraId="553BEB80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5 класс</w:t>
            </w:r>
          </w:p>
        </w:tc>
        <w:tc>
          <w:tcPr>
            <w:tcW w:w="1178" w:type="pct"/>
          </w:tcPr>
          <w:p w14:paraId="76C6720D" w14:textId="77777777" w:rsidR="004065AD" w:rsidRPr="004065AD" w:rsidRDefault="004065AD" w:rsidP="004065AD">
            <w:pPr>
              <w:tabs>
                <w:tab w:val="left" w:pos="567"/>
                <w:tab w:val="left" w:pos="4500"/>
                <w:tab w:val="left" w:pos="9180"/>
                <w:tab w:val="left" w:pos="9360"/>
              </w:tabs>
              <w:jc w:val="both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«Русский язык: модуль Грамматика и развитие речи»</w:t>
            </w:r>
          </w:p>
        </w:tc>
        <w:tc>
          <w:tcPr>
            <w:tcW w:w="364" w:type="pct"/>
          </w:tcPr>
          <w:p w14:paraId="361253C9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+</w:t>
            </w:r>
          </w:p>
        </w:tc>
        <w:tc>
          <w:tcPr>
            <w:tcW w:w="407" w:type="pct"/>
          </w:tcPr>
          <w:p w14:paraId="7825119E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34" w:type="pct"/>
          </w:tcPr>
          <w:p w14:paraId="4121E52A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585" w:type="pct"/>
          </w:tcPr>
          <w:p w14:paraId="4C616562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34 часа</w:t>
            </w:r>
          </w:p>
        </w:tc>
        <w:tc>
          <w:tcPr>
            <w:tcW w:w="618" w:type="pct"/>
            <w:vAlign w:val="center"/>
          </w:tcPr>
          <w:p w14:paraId="4F7B345F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549" w:type="pct"/>
          </w:tcPr>
          <w:p w14:paraId="4494FD33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34</w:t>
            </w:r>
          </w:p>
        </w:tc>
      </w:tr>
      <w:tr w:rsidR="004065AD" w:rsidRPr="004065AD" w14:paraId="660242D2" w14:textId="77777777" w:rsidTr="004065AD">
        <w:trPr>
          <w:trHeight w:val="281"/>
        </w:trPr>
        <w:tc>
          <w:tcPr>
            <w:tcW w:w="763" w:type="pct"/>
            <w:vMerge/>
            <w:vAlign w:val="center"/>
          </w:tcPr>
          <w:p w14:paraId="153B4763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1178" w:type="pct"/>
          </w:tcPr>
          <w:p w14:paraId="1E2E5711" w14:textId="77777777" w:rsidR="004065AD" w:rsidRPr="004065AD" w:rsidRDefault="004065AD" w:rsidP="004065AD">
            <w:pPr>
              <w:tabs>
                <w:tab w:val="left" w:pos="567"/>
                <w:tab w:val="left" w:pos="4500"/>
                <w:tab w:val="left" w:pos="9180"/>
                <w:tab w:val="left" w:pos="9360"/>
              </w:tabs>
              <w:jc w:val="both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 xml:space="preserve">«Биология: модуль Занимательная ботаника» </w:t>
            </w:r>
          </w:p>
        </w:tc>
        <w:tc>
          <w:tcPr>
            <w:tcW w:w="364" w:type="pct"/>
          </w:tcPr>
          <w:p w14:paraId="72CEE032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+</w:t>
            </w:r>
          </w:p>
        </w:tc>
        <w:tc>
          <w:tcPr>
            <w:tcW w:w="407" w:type="pct"/>
          </w:tcPr>
          <w:p w14:paraId="057BC0C6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34" w:type="pct"/>
          </w:tcPr>
          <w:p w14:paraId="779F20E7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1</w:t>
            </w:r>
          </w:p>
          <w:p w14:paraId="2EBE27DE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85" w:type="pct"/>
          </w:tcPr>
          <w:p w14:paraId="500C437E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 xml:space="preserve">34 часа </w:t>
            </w:r>
          </w:p>
        </w:tc>
        <w:tc>
          <w:tcPr>
            <w:tcW w:w="618" w:type="pct"/>
            <w:vAlign w:val="center"/>
          </w:tcPr>
          <w:p w14:paraId="01861C6F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549" w:type="pct"/>
          </w:tcPr>
          <w:p w14:paraId="10FD71C5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34</w:t>
            </w:r>
          </w:p>
        </w:tc>
      </w:tr>
      <w:tr w:rsidR="004065AD" w:rsidRPr="004065AD" w14:paraId="41E79E6F" w14:textId="77777777" w:rsidTr="004065AD">
        <w:trPr>
          <w:trHeight w:val="281"/>
        </w:trPr>
        <w:tc>
          <w:tcPr>
            <w:tcW w:w="763" w:type="pct"/>
            <w:vMerge/>
            <w:vAlign w:val="center"/>
          </w:tcPr>
          <w:p w14:paraId="7FCA56BA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1178" w:type="pct"/>
          </w:tcPr>
          <w:p w14:paraId="106E1D67" w14:textId="77777777" w:rsidR="004065AD" w:rsidRPr="004065AD" w:rsidRDefault="004065AD" w:rsidP="004065AD">
            <w:pPr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«География: модуль Занимательная география»</w:t>
            </w:r>
          </w:p>
        </w:tc>
        <w:tc>
          <w:tcPr>
            <w:tcW w:w="364" w:type="pct"/>
          </w:tcPr>
          <w:p w14:paraId="6B6AA765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+</w:t>
            </w:r>
          </w:p>
          <w:p w14:paraId="75A4C99F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07" w:type="pct"/>
          </w:tcPr>
          <w:p w14:paraId="4DD7C362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34" w:type="pct"/>
          </w:tcPr>
          <w:p w14:paraId="696F72B9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1</w:t>
            </w:r>
          </w:p>
          <w:p w14:paraId="7391012A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85" w:type="pct"/>
          </w:tcPr>
          <w:p w14:paraId="1CE69FEC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34 часа</w:t>
            </w:r>
          </w:p>
        </w:tc>
        <w:tc>
          <w:tcPr>
            <w:tcW w:w="618" w:type="pct"/>
            <w:vAlign w:val="center"/>
          </w:tcPr>
          <w:p w14:paraId="5691D75B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1</w:t>
            </w:r>
          </w:p>
          <w:p w14:paraId="33FFA7DC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49" w:type="pct"/>
            <w:vAlign w:val="center"/>
          </w:tcPr>
          <w:p w14:paraId="71D768AD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34</w:t>
            </w:r>
          </w:p>
          <w:p w14:paraId="6FD7B92B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  <w:lang w:val="en-US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 xml:space="preserve"> </w:t>
            </w:r>
          </w:p>
        </w:tc>
      </w:tr>
      <w:tr w:rsidR="004065AD" w:rsidRPr="004065AD" w14:paraId="58FD1CD7" w14:textId="77777777" w:rsidTr="004065AD">
        <w:trPr>
          <w:trHeight w:val="281"/>
        </w:trPr>
        <w:tc>
          <w:tcPr>
            <w:tcW w:w="763" w:type="pct"/>
            <w:vMerge/>
          </w:tcPr>
          <w:p w14:paraId="6DB5CCE2" w14:textId="77777777" w:rsidR="004065AD" w:rsidRPr="004065AD" w:rsidRDefault="004065AD" w:rsidP="004065AD">
            <w:pPr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1178" w:type="pct"/>
          </w:tcPr>
          <w:p w14:paraId="7281DBA8" w14:textId="77777777" w:rsidR="004065AD" w:rsidRPr="004065AD" w:rsidRDefault="004065AD" w:rsidP="004065AD">
            <w:pPr>
              <w:rPr>
                <w:rFonts w:eastAsia="Calibri" w:cs="Times New Roman"/>
                <w:b/>
                <w:sz w:val="20"/>
                <w:szCs w:val="20"/>
              </w:rPr>
            </w:pPr>
            <w:r w:rsidRPr="004065AD">
              <w:rPr>
                <w:rFonts w:eastAsia="Calibri" w:cs="Times New Roman"/>
                <w:b/>
                <w:sz w:val="20"/>
                <w:szCs w:val="20"/>
              </w:rPr>
              <w:t>ИТОГО:</w:t>
            </w:r>
          </w:p>
        </w:tc>
        <w:tc>
          <w:tcPr>
            <w:tcW w:w="364" w:type="pct"/>
          </w:tcPr>
          <w:p w14:paraId="7AD4A90C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407" w:type="pct"/>
          </w:tcPr>
          <w:p w14:paraId="4B663CA7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34" w:type="pct"/>
          </w:tcPr>
          <w:p w14:paraId="2C319FEC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3</w:t>
            </w:r>
          </w:p>
        </w:tc>
        <w:tc>
          <w:tcPr>
            <w:tcW w:w="585" w:type="pct"/>
          </w:tcPr>
          <w:p w14:paraId="06D0DEA1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618" w:type="pct"/>
          </w:tcPr>
          <w:p w14:paraId="15F97B51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4065AD">
              <w:rPr>
                <w:rFonts w:eastAsia="Calibri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549" w:type="pct"/>
          </w:tcPr>
          <w:p w14:paraId="1EFC8814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4065AD">
              <w:rPr>
                <w:rFonts w:eastAsia="Calibri" w:cs="Times New Roman"/>
                <w:b/>
                <w:sz w:val="20"/>
                <w:szCs w:val="20"/>
              </w:rPr>
              <w:t>102</w:t>
            </w:r>
          </w:p>
        </w:tc>
      </w:tr>
    </w:tbl>
    <w:p w14:paraId="01483914" w14:textId="77777777" w:rsidR="004065AD" w:rsidRPr="004065AD" w:rsidRDefault="004065AD" w:rsidP="004065AD">
      <w:pPr>
        <w:spacing w:after="0"/>
        <w:rPr>
          <w:rFonts w:eastAsia="Calibri" w:cs="Times New Roman"/>
          <w:b/>
          <w:sz w:val="22"/>
        </w:rPr>
      </w:pPr>
    </w:p>
    <w:p w14:paraId="4AC266FE" w14:textId="77777777" w:rsidR="004065AD" w:rsidRPr="004065AD" w:rsidRDefault="004065AD" w:rsidP="004065AD">
      <w:pPr>
        <w:spacing w:after="0"/>
        <w:jc w:val="center"/>
        <w:rPr>
          <w:rFonts w:eastAsia="Calibri" w:cs="Times New Roman"/>
          <w:b/>
          <w:sz w:val="22"/>
        </w:rPr>
      </w:pPr>
      <w:r w:rsidRPr="004065AD">
        <w:rPr>
          <w:rFonts w:eastAsia="Calibri" w:cs="Times New Roman"/>
          <w:b/>
          <w:sz w:val="22"/>
        </w:rPr>
        <w:t xml:space="preserve">Курсы по выбору 6 класс </w:t>
      </w:r>
    </w:p>
    <w:tbl>
      <w:tblPr>
        <w:tblStyle w:val="31"/>
        <w:tblW w:w="5239" w:type="pct"/>
        <w:tblInd w:w="-423" w:type="dxa"/>
        <w:tblLook w:val="04A0" w:firstRow="1" w:lastRow="0" w:firstColumn="1" w:lastColumn="0" w:noHBand="0" w:noVBand="1"/>
      </w:tblPr>
      <w:tblGrid>
        <w:gridCol w:w="1526"/>
        <w:gridCol w:w="2293"/>
        <w:gridCol w:w="717"/>
        <w:gridCol w:w="803"/>
        <w:gridCol w:w="1075"/>
        <w:gridCol w:w="1075"/>
        <w:gridCol w:w="1217"/>
        <w:gridCol w:w="1085"/>
      </w:tblGrid>
      <w:tr w:rsidR="004065AD" w:rsidRPr="004065AD" w14:paraId="3157D7AB" w14:textId="77777777" w:rsidTr="004065AD">
        <w:tc>
          <w:tcPr>
            <w:tcW w:w="780" w:type="pct"/>
            <w:vAlign w:val="center"/>
          </w:tcPr>
          <w:p w14:paraId="1EF5F6FE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Класс</w:t>
            </w:r>
          </w:p>
        </w:tc>
        <w:tc>
          <w:tcPr>
            <w:tcW w:w="1171" w:type="pct"/>
            <w:vAlign w:val="center"/>
          </w:tcPr>
          <w:p w14:paraId="5D112F9C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Название курса</w:t>
            </w:r>
          </w:p>
        </w:tc>
        <w:tc>
          <w:tcPr>
            <w:tcW w:w="366" w:type="pct"/>
            <w:vAlign w:val="center"/>
          </w:tcPr>
          <w:p w14:paraId="775C5C7E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Класс</w:t>
            </w:r>
          </w:p>
        </w:tc>
        <w:tc>
          <w:tcPr>
            <w:tcW w:w="410" w:type="pct"/>
            <w:vAlign w:val="center"/>
          </w:tcPr>
          <w:p w14:paraId="2D555266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группа</w:t>
            </w:r>
          </w:p>
        </w:tc>
        <w:tc>
          <w:tcPr>
            <w:tcW w:w="549" w:type="pct"/>
            <w:vAlign w:val="center"/>
          </w:tcPr>
          <w:p w14:paraId="3D46DA03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К-во часов на один класс (группу)</w:t>
            </w:r>
          </w:p>
        </w:tc>
        <w:tc>
          <w:tcPr>
            <w:tcW w:w="549" w:type="pct"/>
            <w:vAlign w:val="center"/>
          </w:tcPr>
          <w:p w14:paraId="62267F74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К-во часов на курс</w:t>
            </w:r>
          </w:p>
        </w:tc>
        <w:tc>
          <w:tcPr>
            <w:tcW w:w="621" w:type="pct"/>
            <w:vAlign w:val="center"/>
          </w:tcPr>
          <w:p w14:paraId="79F46139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Количество часов в неделю на параллель</w:t>
            </w:r>
          </w:p>
        </w:tc>
        <w:tc>
          <w:tcPr>
            <w:tcW w:w="553" w:type="pct"/>
            <w:vAlign w:val="center"/>
          </w:tcPr>
          <w:p w14:paraId="2F42D0FA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Кол-во часов в год на параллель</w:t>
            </w:r>
          </w:p>
        </w:tc>
      </w:tr>
      <w:tr w:rsidR="004065AD" w:rsidRPr="004065AD" w14:paraId="2EC613B0" w14:textId="77777777" w:rsidTr="004065AD">
        <w:trPr>
          <w:trHeight w:val="281"/>
        </w:trPr>
        <w:tc>
          <w:tcPr>
            <w:tcW w:w="5000" w:type="pct"/>
            <w:gridSpan w:val="8"/>
          </w:tcPr>
          <w:p w14:paraId="11F99497" w14:textId="77777777" w:rsidR="004065AD" w:rsidRPr="004065AD" w:rsidRDefault="004065AD" w:rsidP="004065AD">
            <w:pPr>
              <w:rPr>
                <w:rFonts w:eastAsia="Calibri" w:cs="Times New Roman"/>
                <w:b/>
                <w:color w:val="FF0000"/>
                <w:sz w:val="20"/>
                <w:szCs w:val="20"/>
              </w:rPr>
            </w:pPr>
            <w:r w:rsidRPr="004065AD">
              <w:rPr>
                <w:rFonts w:eastAsia="Calibri" w:cs="Times New Roman"/>
                <w:b/>
                <w:sz w:val="20"/>
                <w:szCs w:val="20"/>
              </w:rPr>
              <w:t>6 класс                                                                1*3 ч/н = 2 часов/неделю (68 часов в год)</w:t>
            </w:r>
          </w:p>
        </w:tc>
      </w:tr>
      <w:tr w:rsidR="004065AD" w:rsidRPr="004065AD" w14:paraId="54BFDE8B" w14:textId="77777777" w:rsidTr="004065AD">
        <w:trPr>
          <w:trHeight w:val="281"/>
        </w:trPr>
        <w:tc>
          <w:tcPr>
            <w:tcW w:w="780" w:type="pct"/>
            <w:vMerge w:val="restart"/>
            <w:vAlign w:val="center"/>
          </w:tcPr>
          <w:p w14:paraId="7FEE0E91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6 класс</w:t>
            </w:r>
          </w:p>
        </w:tc>
        <w:tc>
          <w:tcPr>
            <w:tcW w:w="1171" w:type="pct"/>
          </w:tcPr>
          <w:p w14:paraId="6AB1C364" w14:textId="77777777" w:rsidR="004065AD" w:rsidRPr="004065AD" w:rsidRDefault="004065AD" w:rsidP="004065AD">
            <w:pPr>
              <w:tabs>
                <w:tab w:val="left" w:pos="567"/>
                <w:tab w:val="left" w:pos="4500"/>
                <w:tab w:val="left" w:pos="9180"/>
                <w:tab w:val="left" w:pos="9360"/>
              </w:tabs>
              <w:jc w:val="both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 xml:space="preserve">«Биология: модуль Занимательная ботаника» </w:t>
            </w:r>
          </w:p>
        </w:tc>
        <w:tc>
          <w:tcPr>
            <w:tcW w:w="366" w:type="pct"/>
          </w:tcPr>
          <w:p w14:paraId="40A1B0C4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+</w:t>
            </w:r>
          </w:p>
        </w:tc>
        <w:tc>
          <w:tcPr>
            <w:tcW w:w="410" w:type="pct"/>
          </w:tcPr>
          <w:p w14:paraId="16071617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49" w:type="pct"/>
          </w:tcPr>
          <w:p w14:paraId="28E71D64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1</w:t>
            </w:r>
          </w:p>
          <w:p w14:paraId="455F3F2C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49" w:type="pct"/>
          </w:tcPr>
          <w:p w14:paraId="72075D83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 xml:space="preserve"> 34 часа </w:t>
            </w:r>
          </w:p>
        </w:tc>
        <w:tc>
          <w:tcPr>
            <w:tcW w:w="621" w:type="pct"/>
            <w:vAlign w:val="center"/>
          </w:tcPr>
          <w:p w14:paraId="1F9B6553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1</w:t>
            </w:r>
          </w:p>
          <w:p w14:paraId="278AE903" w14:textId="77777777" w:rsidR="004065AD" w:rsidRPr="004065AD" w:rsidRDefault="004065AD" w:rsidP="004065AD">
            <w:pPr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53" w:type="pct"/>
          </w:tcPr>
          <w:p w14:paraId="1719D2FC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34</w:t>
            </w:r>
          </w:p>
        </w:tc>
      </w:tr>
      <w:tr w:rsidR="004065AD" w:rsidRPr="004065AD" w14:paraId="73E8DC1C" w14:textId="77777777" w:rsidTr="004065AD">
        <w:trPr>
          <w:trHeight w:val="745"/>
        </w:trPr>
        <w:tc>
          <w:tcPr>
            <w:tcW w:w="780" w:type="pct"/>
            <w:vMerge/>
            <w:vAlign w:val="center"/>
          </w:tcPr>
          <w:p w14:paraId="5FC961E5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1171" w:type="pct"/>
          </w:tcPr>
          <w:p w14:paraId="4BBD8181" w14:textId="77777777" w:rsidR="004065AD" w:rsidRPr="004065AD" w:rsidRDefault="004065AD" w:rsidP="004065AD">
            <w:pPr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«География: модуль Занимательная география»</w:t>
            </w:r>
          </w:p>
        </w:tc>
        <w:tc>
          <w:tcPr>
            <w:tcW w:w="366" w:type="pct"/>
          </w:tcPr>
          <w:p w14:paraId="401E209C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+</w:t>
            </w:r>
          </w:p>
        </w:tc>
        <w:tc>
          <w:tcPr>
            <w:tcW w:w="410" w:type="pct"/>
          </w:tcPr>
          <w:p w14:paraId="5ED5C5FB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49" w:type="pct"/>
          </w:tcPr>
          <w:p w14:paraId="4A1908B2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1</w:t>
            </w:r>
          </w:p>
          <w:p w14:paraId="3D6F7EB0" w14:textId="77777777" w:rsidR="004065AD" w:rsidRPr="004065AD" w:rsidRDefault="004065AD" w:rsidP="004065AD">
            <w:pPr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49" w:type="pct"/>
          </w:tcPr>
          <w:p w14:paraId="795C0099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 xml:space="preserve"> 34 часа</w:t>
            </w:r>
          </w:p>
        </w:tc>
        <w:tc>
          <w:tcPr>
            <w:tcW w:w="621" w:type="pct"/>
            <w:vAlign w:val="center"/>
          </w:tcPr>
          <w:p w14:paraId="598FE58A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1</w:t>
            </w:r>
          </w:p>
          <w:p w14:paraId="0065D7FF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53" w:type="pct"/>
            <w:vAlign w:val="center"/>
          </w:tcPr>
          <w:p w14:paraId="5E1C0496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34</w:t>
            </w:r>
          </w:p>
        </w:tc>
      </w:tr>
      <w:tr w:rsidR="004065AD" w:rsidRPr="004065AD" w14:paraId="1C982EB8" w14:textId="77777777" w:rsidTr="004065AD">
        <w:trPr>
          <w:trHeight w:val="281"/>
        </w:trPr>
        <w:tc>
          <w:tcPr>
            <w:tcW w:w="780" w:type="pct"/>
            <w:vMerge/>
          </w:tcPr>
          <w:p w14:paraId="475122CB" w14:textId="77777777" w:rsidR="004065AD" w:rsidRPr="004065AD" w:rsidRDefault="004065AD" w:rsidP="004065AD">
            <w:pPr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1171" w:type="pct"/>
          </w:tcPr>
          <w:p w14:paraId="0EB0B312" w14:textId="77777777" w:rsidR="004065AD" w:rsidRPr="004065AD" w:rsidRDefault="004065AD" w:rsidP="004065AD">
            <w:pPr>
              <w:rPr>
                <w:rFonts w:eastAsia="Calibri" w:cs="Times New Roman"/>
                <w:b/>
                <w:sz w:val="20"/>
                <w:szCs w:val="20"/>
              </w:rPr>
            </w:pPr>
            <w:r w:rsidRPr="004065AD">
              <w:rPr>
                <w:rFonts w:eastAsia="Calibri" w:cs="Times New Roman"/>
                <w:b/>
                <w:sz w:val="20"/>
                <w:szCs w:val="20"/>
              </w:rPr>
              <w:t>ИТОГО:</w:t>
            </w:r>
          </w:p>
        </w:tc>
        <w:tc>
          <w:tcPr>
            <w:tcW w:w="366" w:type="pct"/>
          </w:tcPr>
          <w:p w14:paraId="2BD26D8A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410" w:type="pct"/>
          </w:tcPr>
          <w:p w14:paraId="42C12338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49" w:type="pct"/>
          </w:tcPr>
          <w:p w14:paraId="0670FE41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2</w:t>
            </w:r>
          </w:p>
        </w:tc>
        <w:tc>
          <w:tcPr>
            <w:tcW w:w="549" w:type="pct"/>
          </w:tcPr>
          <w:p w14:paraId="37D6AE19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621" w:type="pct"/>
          </w:tcPr>
          <w:p w14:paraId="41E1CE8C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4065AD">
              <w:rPr>
                <w:rFonts w:eastAsia="Calibri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553" w:type="pct"/>
          </w:tcPr>
          <w:p w14:paraId="0EBDA60E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4065AD">
              <w:rPr>
                <w:rFonts w:eastAsia="Calibri" w:cs="Times New Roman"/>
                <w:b/>
                <w:sz w:val="20"/>
                <w:szCs w:val="20"/>
              </w:rPr>
              <w:t>68</w:t>
            </w:r>
          </w:p>
        </w:tc>
      </w:tr>
    </w:tbl>
    <w:p w14:paraId="15451533" w14:textId="77777777" w:rsidR="004065AD" w:rsidRPr="004065AD" w:rsidRDefault="004065AD" w:rsidP="004065AD">
      <w:pPr>
        <w:spacing w:after="0"/>
        <w:jc w:val="center"/>
        <w:rPr>
          <w:rFonts w:eastAsia="Calibri" w:cs="Times New Roman"/>
          <w:b/>
          <w:sz w:val="22"/>
        </w:rPr>
      </w:pPr>
    </w:p>
    <w:p w14:paraId="164AFC87" w14:textId="77777777" w:rsidR="004065AD" w:rsidRPr="004065AD" w:rsidRDefault="004065AD" w:rsidP="004065AD">
      <w:pPr>
        <w:spacing w:after="0"/>
        <w:jc w:val="center"/>
        <w:rPr>
          <w:rFonts w:eastAsia="Calibri" w:cs="Times New Roman"/>
          <w:b/>
          <w:sz w:val="22"/>
        </w:rPr>
      </w:pPr>
      <w:r w:rsidRPr="004065AD">
        <w:rPr>
          <w:rFonts w:eastAsia="Calibri" w:cs="Times New Roman"/>
          <w:b/>
          <w:sz w:val="22"/>
        </w:rPr>
        <w:t xml:space="preserve">Курсы по выбору 7 класс </w:t>
      </w:r>
    </w:p>
    <w:tbl>
      <w:tblPr>
        <w:tblStyle w:val="31"/>
        <w:tblW w:w="5239" w:type="pct"/>
        <w:tblInd w:w="-423" w:type="dxa"/>
        <w:tblLook w:val="04A0" w:firstRow="1" w:lastRow="0" w:firstColumn="1" w:lastColumn="0" w:noHBand="0" w:noVBand="1"/>
      </w:tblPr>
      <w:tblGrid>
        <w:gridCol w:w="833"/>
        <w:gridCol w:w="2986"/>
        <w:gridCol w:w="57"/>
        <w:gridCol w:w="625"/>
        <w:gridCol w:w="35"/>
        <w:gridCol w:w="803"/>
        <w:gridCol w:w="961"/>
        <w:gridCol w:w="14"/>
        <w:gridCol w:w="1075"/>
        <w:gridCol w:w="104"/>
        <w:gridCol w:w="1217"/>
        <w:gridCol w:w="1081"/>
      </w:tblGrid>
      <w:tr w:rsidR="004065AD" w:rsidRPr="004065AD" w14:paraId="5A045CB6" w14:textId="77777777" w:rsidTr="004065AD">
        <w:tc>
          <w:tcPr>
            <w:tcW w:w="426" w:type="pct"/>
            <w:vAlign w:val="center"/>
          </w:tcPr>
          <w:p w14:paraId="55C686F5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Класс</w:t>
            </w:r>
          </w:p>
        </w:tc>
        <w:tc>
          <w:tcPr>
            <w:tcW w:w="1525" w:type="pct"/>
            <w:vAlign w:val="center"/>
          </w:tcPr>
          <w:p w14:paraId="3C343C85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Название курса</w:t>
            </w:r>
          </w:p>
        </w:tc>
        <w:tc>
          <w:tcPr>
            <w:tcW w:w="366" w:type="pct"/>
            <w:gridSpan w:val="3"/>
            <w:vAlign w:val="center"/>
          </w:tcPr>
          <w:p w14:paraId="3B029A26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Класс</w:t>
            </w:r>
          </w:p>
        </w:tc>
        <w:tc>
          <w:tcPr>
            <w:tcW w:w="410" w:type="pct"/>
            <w:vAlign w:val="center"/>
          </w:tcPr>
          <w:p w14:paraId="6DE089DB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группа</w:t>
            </w:r>
          </w:p>
        </w:tc>
        <w:tc>
          <w:tcPr>
            <w:tcW w:w="491" w:type="pct"/>
            <w:vAlign w:val="center"/>
          </w:tcPr>
          <w:p w14:paraId="5A157F88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К-во часов на один класс (группу)</w:t>
            </w:r>
          </w:p>
        </w:tc>
        <w:tc>
          <w:tcPr>
            <w:tcW w:w="609" w:type="pct"/>
            <w:gridSpan w:val="3"/>
            <w:vAlign w:val="center"/>
          </w:tcPr>
          <w:p w14:paraId="05CA70AE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К-во часов на курс</w:t>
            </w:r>
          </w:p>
        </w:tc>
        <w:tc>
          <w:tcPr>
            <w:tcW w:w="621" w:type="pct"/>
            <w:vAlign w:val="center"/>
          </w:tcPr>
          <w:p w14:paraId="425188BF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Количество часов в неделю на параллель</w:t>
            </w:r>
          </w:p>
        </w:tc>
        <w:tc>
          <w:tcPr>
            <w:tcW w:w="553" w:type="pct"/>
            <w:vAlign w:val="center"/>
          </w:tcPr>
          <w:p w14:paraId="4CF7D071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Кол-во часов в год на параллель</w:t>
            </w:r>
          </w:p>
        </w:tc>
      </w:tr>
      <w:tr w:rsidR="004065AD" w:rsidRPr="004065AD" w14:paraId="7701C44F" w14:textId="77777777" w:rsidTr="004065AD">
        <w:tc>
          <w:tcPr>
            <w:tcW w:w="5000" w:type="pct"/>
            <w:gridSpan w:val="12"/>
          </w:tcPr>
          <w:p w14:paraId="74658DE7" w14:textId="77777777" w:rsidR="004065AD" w:rsidRPr="004065AD" w:rsidRDefault="004065AD" w:rsidP="004065AD">
            <w:pPr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b/>
                <w:sz w:val="20"/>
                <w:szCs w:val="20"/>
              </w:rPr>
              <w:t>7 класс                                                                1 * 2 ч/н= 2 часа/неделю (68 часов в год)</w:t>
            </w:r>
          </w:p>
        </w:tc>
      </w:tr>
      <w:tr w:rsidR="004065AD" w:rsidRPr="004065AD" w14:paraId="173D82F6" w14:textId="77777777" w:rsidTr="004065AD">
        <w:trPr>
          <w:trHeight w:val="690"/>
        </w:trPr>
        <w:tc>
          <w:tcPr>
            <w:tcW w:w="426" w:type="pct"/>
            <w:vMerge w:val="restart"/>
            <w:vAlign w:val="center"/>
          </w:tcPr>
          <w:p w14:paraId="19D51266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1554" w:type="pct"/>
            <w:gridSpan w:val="2"/>
            <w:shd w:val="clear" w:color="auto" w:fill="auto"/>
          </w:tcPr>
          <w:p w14:paraId="1E2F84BC" w14:textId="77777777" w:rsidR="004065AD" w:rsidRPr="004065AD" w:rsidRDefault="004065AD" w:rsidP="004065AD">
            <w:pPr>
              <w:tabs>
                <w:tab w:val="left" w:pos="567"/>
                <w:tab w:val="left" w:pos="4500"/>
                <w:tab w:val="left" w:pos="9180"/>
                <w:tab w:val="left" w:pos="9360"/>
              </w:tabs>
              <w:jc w:val="both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 xml:space="preserve">«Русский язык: модуль Грамматика и развитие речи» </w:t>
            </w:r>
          </w:p>
        </w:tc>
        <w:tc>
          <w:tcPr>
            <w:tcW w:w="319" w:type="pct"/>
          </w:tcPr>
          <w:p w14:paraId="2003E42F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4065AD">
              <w:rPr>
                <w:rFonts w:eastAsia="Calibri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426" w:type="pct"/>
            <w:gridSpan w:val="2"/>
          </w:tcPr>
          <w:p w14:paraId="5055A847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498" w:type="pct"/>
            <w:gridSpan w:val="2"/>
          </w:tcPr>
          <w:p w14:paraId="01259765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549" w:type="pct"/>
          </w:tcPr>
          <w:p w14:paraId="1A2DAAE0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34</w:t>
            </w:r>
          </w:p>
        </w:tc>
        <w:tc>
          <w:tcPr>
            <w:tcW w:w="674" w:type="pct"/>
            <w:gridSpan w:val="2"/>
          </w:tcPr>
          <w:p w14:paraId="65011B28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1</w:t>
            </w:r>
          </w:p>
          <w:p w14:paraId="767BB351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53" w:type="pct"/>
          </w:tcPr>
          <w:p w14:paraId="029B3499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34</w:t>
            </w:r>
          </w:p>
        </w:tc>
      </w:tr>
      <w:tr w:rsidR="004065AD" w:rsidRPr="004065AD" w14:paraId="47F24B63" w14:textId="77777777" w:rsidTr="004065AD">
        <w:tc>
          <w:tcPr>
            <w:tcW w:w="426" w:type="pct"/>
            <w:vMerge/>
          </w:tcPr>
          <w:p w14:paraId="2DD5E5BF" w14:textId="77777777" w:rsidR="004065AD" w:rsidRPr="004065AD" w:rsidRDefault="004065AD" w:rsidP="004065AD">
            <w:pPr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1554" w:type="pct"/>
            <w:gridSpan w:val="2"/>
            <w:shd w:val="clear" w:color="auto" w:fill="auto"/>
          </w:tcPr>
          <w:p w14:paraId="01DB9AB8" w14:textId="77777777" w:rsidR="004065AD" w:rsidRPr="004065AD" w:rsidRDefault="004065AD" w:rsidP="004065AD">
            <w:pPr>
              <w:tabs>
                <w:tab w:val="left" w:pos="567"/>
                <w:tab w:val="left" w:pos="4500"/>
                <w:tab w:val="left" w:pos="9180"/>
                <w:tab w:val="left" w:pos="9360"/>
              </w:tabs>
              <w:jc w:val="both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 xml:space="preserve">«Физика: модуль Физические методы изучения природы» </w:t>
            </w:r>
          </w:p>
        </w:tc>
        <w:tc>
          <w:tcPr>
            <w:tcW w:w="319" w:type="pct"/>
            <w:shd w:val="clear" w:color="auto" w:fill="auto"/>
          </w:tcPr>
          <w:p w14:paraId="60CB3F83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4065AD">
              <w:rPr>
                <w:rFonts w:eastAsia="Calibri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426" w:type="pct"/>
            <w:gridSpan w:val="2"/>
            <w:shd w:val="clear" w:color="auto" w:fill="auto"/>
          </w:tcPr>
          <w:p w14:paraId="7050670C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498" w:type="pct"/>
            <w:gridSpan w:val="2"/>
          </w:tcPr>
          <w:p w14:paraId="578E1BC3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549" w:type="pct"/>
          </w:tcPr>
          <w:p w14:paraId="01CBF0F8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34</w:t>
            </w:r>
          </w:p>
        </w:tc>
        <w:tc>
          <w:tcPr>
            <w:tcW w:w="674" w:type="pct"/>
            <w:gridSpan w:val="2"/>
          </w:tcPr>
          <w:p w14:paraId="07E80781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1</w:t>
            </w:r>
          </w:p>
          <w:p w14:paraId="6B749630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53" w:type="pct"/>
          </w:tcPr>
          <w:p w14:paraId="72B2945B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34</w:t>
            </w:r>
          </w:p>
        </w:tc>
      </w:tr>
      <w:tr w:rsidR="004065AD" w:rsidRPr="004065AD" w14:paraId="7D20B7C5" w14:textId="77777777" w:rsidTr="004065AD">
        <w:tc>
          <w:tcPr>
            <w:tcW w:w="426" w:type="pct"/>
            <w:vMerge/>
          </w:tcPr>
          <w:p w14:paraId="3542F732" w14:textId="77777777" w:rsidR="004065AD" w:rsidRPr="004065AD" w:rsidRDefault="004065AD" w:rsidP="004065AD">
            <w:pPr>
              <w:rPr>
                <w:rFonts w:eastAsia="Calibri" w:cs="Times New Roman"/>
                <w:b/>
                <w:sz w:val="20"/>
                <w:szCs w:val="20"/>
              </w:rPr>
            </w:pPr>
          </w:p>
        </w:tc>
        <w:tc>
          <w:tcPr>
            <w:tcW w:w="1554" w:type="pct"/>
            <w:gridSpan w:val="2"/>
            <w:shd w:val="clear" w:color="auto" w:fill="auto"/>
          </w:tcPr>
          <w:p w14:paraId="65121805" w14:textId="77777777" w:rsidR="004065AD" w:rsidRPr="004065AD" w:rsidRDefault="004065AD" w:rsidP="004065AD">
            <w:pPr>
              <w:rPr>
                <w:rFonts w:eastAsia="Calibri" w:cs="Times New Roman"/>
                <w:b/>
                <w:sz w:val="20"/>
                <w:szCs w:val="20"/>
              </w:rPr>
            </w:pPr>
            <w:r w:rsidRPr="004065AD">
              <w:rPr>
                <w:rFonts w:eastAsia="Calibri" w:cs="Times New Roman"/>
                <w:b/>
                <w:sz w:val="20"/>
                <w:szCs w:val="20"/>
              </w:rPr>
              <w:t>ИТОГО:</w:t>
            </w:r>
          </w:p>
        </w:tc>
        <w:tc>
          <w:tcPr>
            <w:tcW w:w="319" w:type="pct"/>
            <w:shd w:val="clear" w:color="auto" w:fill="auto"/>
          </w:tcPr>
          <w:p w14:paraId="02307660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</w:p>
        </w:tc>
        <w:tc>
          <w:tcPr>
            <w:tcW w:w="426" w:type="pct"/>
            <w:gridSpan w:val="2"/>
            <w:shd w:val="clear" w:color="auto" w:fill="auto"/>
          </w:tcPr>
          <w:p w14:paraId="1839EC56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</w:p>
        </w:tc>
        <w:tc>
          <w:tcPr>
            <w:tcW w:w="498" w:type="pct"/>
            <w:gridSpan w:val="2"/>
          </w:tcPr>
          <w:p w14:paraId="012C6036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4065AD">
              <w:rPr>
                <w:rFonts w:eastAsia="Calibri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549" w:type="pct"/>
          </w:tcPr>
          <w:p w14:paraId="1E73AE3E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</w:p>
        </w:tc>
        <w:tc>
          <w:tcPr>
            <w:tcW w:w="674" w:type="pct"/>
            <w:gridSpan w:val="2"/>
          </w:tcPr>
          <w:p w14:paraId="56F043F6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4065AD">
              <w:rPr>
                <w:rFonts w:eastAsia="Calibri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553" w:type="pct"/>
          </w:tcPr>
          <w:p w14:paraId="5A6C05A0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4065AD">
              <w:rPr>
                <w:rFonts w:eastAsia="Calibri" w:cs="Times New Roman"/>
                <w:b/>
                <w:sz w:val="20"/>
                <w:szCs w:val="20"/>
              </w:rPr>
              <w:t>68</w:t>
            </w:r>
          </w:p>
        </w:tc>
      </w:tr>
    </w:tbl>
    <w:p w14:paraId="6B36E8F0" w14:textId="77777777" w:rsidR="004065AD" w:rsidRPr="004065AD" w:rsidRDefault="004065AD" w:rsidP="004065AD">
      <w:pPr>
        <w:spacing w:after="0"/>
        <w:rPr>
          <w:rFonts w:eastAsia="Calibri" w:cs="Times New Roman"/>
          <w:b/>
          <w:sz w:val="22"/>
        </w:rPr>
      </w:pPr>
    </w:p>
    <w:p w14:paraId="34934071" w14:textId="77777777" w:rsidR="004065AD" w:rsidRPr="004065AD" w:rsidRDefault="004065AD" w:rsidP="004065AD">
      <w:pPr>
        <w:spacing w:after="0"/>
        <w:jc w:val="center"/>
        <w:rPr>
          <w:rFonts w:eastAsia="Calibri" w:cs="Times New Roman"/>
          <w:b/>
          <w:sz w:val="22"/>
        </w:rPr>
      </w:pPr>
      <w:r w:rsidRPr="004065AD">
        <w:rPr>
          <w:rFonts w:eastAsia="Calibri" w:cs="Times New Roman"/>
          <w:b/>
          <w:sz w:val="22"/>
        </w:rPr>
        <w:t xml:space="preserve">Курсы по выбору 8 класс </w:t>
      </w:r>
    </w:p>
    <w:tbl>
      <w:tblPr>
        <w:tblStyle w:val="31"/>
        <w:tblW w:w="5396" w:type="pct"/>
        <w:tblInd w:w="-423" w:type="dxa"/>
        <w:tblLook w:val="04A0" w:firstRow="1" w:lastRow="0" w:firstColumn="1" w:lastColumn="0" w:noHBand="0" w:noVBand="1"/>
      </w:tblPr>
      <w:tblGrid>
        <w:gridCol w:w="859"/>
        <w:gridCol w:w="3074"/>
        <w:gridCol w:w="736"/>
        <w:gridCol w:w="859"/>
        <w:gridCol w:w="1103"/>
        <w:gridCol w:w="1109"/>
        <w:gridCol w:w="22"/>
        <w:gridCol w:w="1217"/>
        <w:gridCol w:w="1105"/>
      </w:tblGrid>
      <w:tr w:rsidR="004065AD" w:rsidRPr="004065AD" w14:paraId="6B976BB1" w14:textId="77777777" w:rsidTr="004065AD">
        <w:tc>
          <w:tcPr>
            <w:tcW w:w="426" w:type="pct"/>
            <w:vAlign w:val="center"/>
          </w:tcPr>
          <w:p w14:paraId="101BEF45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Класс</w:t>
            </w:r>
          </w:p>
        </w:tc>
        <w:tc>
          <w:tcPr>
            <w:tcW w:w="1524" w:type="pct"/>
            <w:vAlign w:val="center"/>
          </w:tcPr>
          <w:p w14:paraId="1AB6D0BB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Название курса</w:t>
            </w:r>
          </w:p>
        </w:tc>
        <w:tc>
          <w:tcPr>
            <w:tcW w:w="365" w:type="pct"/>
            <w:vAlign w:val="center"/>
          </w:tcPr>
          <w:p w14:paraId="72726548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Класс</w:t>
            </w:r>
          </w:p>
        </w:tc>
        <w:tc>
          <w:tcPr>
            <w:tcW w:w="426" w:type="pct"/>
            <w:vAlign w:val="center"/>
          </w:tcPr>
          <w:p w14:paraId="29A462B5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группа</w:t>
            </w:r>
          </w:p>
        </w:tc>
        <w:tc>
          <w:tcPr>
            <w:tcW w:w="547" w:type="pct"/>
            <w:vAlign w:val="center"/>
          </w:tcPr>
          <w:p w14:paraId="226B94CB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К-во часов на один класс (группу)</w:t>
            </w:r>
          </w:p>
        </w:tc>
        <w:tc>
          <w:tcPr>
            <w:tcW w:w="561" w:type="pct"/>
            <w:gridSpan w:val="2"/>
            <w:vAlign w:val="center"/>
          </w:tcPr>
          <w:p w14:paraId="1437FDD3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К-во часов на курс</w:t>
            </w:r>
          </w:p>
        </w:tc>
        <w:tc>
          <w:tcPr>
            <w:tcW w:w="603" w:type="pct"/>
            <w:vAlign w:val="center"/>
          </w:tcPr>
          <w:p w14:paraId="43114578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Количество часов в неделю на параллель</w:t>
            </w:r>
          </w:p>
        </w:tc>
        <w:tc>
          <w:tcPr>
            <w:tcW w:w="545" w:type="pct"/>
            <w:vAlign w:val="center"/>
          </w:tcPr>
          <w:p w14:paraId="08A2E0D1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Кол-во часов в год на параллель</w:t>
            </w:r>
          </w:p>
        </w:tc>
      </w:tr>
      <w:tr w:rsidR="004065AD" w:rsidRPr="004065AD" w14:paraId="6F83F4B5" w14:textId="77777777" w:rsidTr="004065AD">
        <w:tc>
          <w:tcPr>
            <w:tcW w:w="5000" w:type="pct"/>
            <w:gridSpan w:val="9"/>
          </w:tcPr>
          <w:p w14:paraId="2B0B673A" w14:textId="77777777" w:rsidR="004065AD" w:rsidRPr="004065AD" w:rsidRDefault="004065AD" w:rsidP="004065AD">
            <w:pPr>
              <w:rPr>
                <w:rFonts w:eastAsia="Calibri" w:cs="Times New Roman"/>
                <w:b/>
                <w:sz w:val="20"/>
                <w:szCs w:val="20"/>
              </w:rPr>
            </w:pPr>
            <w:r w:rsidRPr="004065AD">
              <w:rPr>
                <w:rFonts w:eastAsia="Calibri" w:cs="Times New Roman"/>
                <w:b/>
                <w:sz w:val="20"/>
                <w:szCs w:val="20"/>
              </w:rPr>
              <w:t>8 классы                                                         1 * 2 ч/н= 2 часа/ неделю (68 часов в год)</w:t>
            </w:r>
          </w:p>
        </w:tc>
      </w:tr>
      <w:tr w:rsidR="004065AD" w:rsidRPr="004065AD" w14:paraId="3A08E59E" w14:textId="77777777" w:rsidTr="004065AD">
        <w:tc>
          <w:tcPr>
            <w:tcW w:w="426" w:type="pct"/>
            <w:vMerge w:val="restart"/>
            <w:vAlign w:val="center"/>
          </w:tcPr>
          <w:p w14:paraId="344FBF63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8 класс</w:t>
            </w:r>
          </w:p>
        </w:tc>
        <w:tc>
          <w:tcPr>
            <w:tcW w:w="1524" w:type="pct"/>
          </w:tcPr>
          <w:p w14:paraId="726E07B6" w14:textId="77777777" w:rsidR="004065AD" w:rsidRPr="004065AD" w:rsidRDefault="004065AD" w:rsidP="004065AD">
            <w:pPr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«Геометрия: модуль Задачи планиметрии»</w:t>
            </w:r>
          </w:p>
        </w:tc>
        <w:tc>
          <w:tcPr>
            <w:tcW w:w="365" w:type="pct"/>
          </w:tcPr>
          <w:p w14:paraId="022ACDA7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+</w:t>
            </w:r>
          </w:p>
        </w:tc>
        <w:tc>
          <w:tcPr>
            <w:tcW w:w="426" w:type="pct"/>
          </w:tcPr>
          <w:p w14:paraId="3F202EF3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47" w:type="pct"/>
          </w:tcPr>
          <w:p w14:paraId="50B5EB5B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550" w:type="pct"/>
          </w:tcPr>
          <w:p w14:paraId="6E12F30C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35</w:t>
            </w:r>
          </w:p>
        </w:tc>
        <w:tc>
          <w:tcPr>
            <w:tcW w:w="614" w:type="pct"/>
            <w:gridSpan w:val="2"/>
          </w:tcPr>
          <w:p w14:paraId="68031043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4065AD">
              <w:rPr>
                <w:rFonts w:eastAsia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45" w:type="pct"/>
          </w:tcPr>
          <w:p w14:paraId="5893D2C0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4065AD">
              <w:rPr>
                <w:rFonts w:eastAsia="Calibri" w:cs="Times New Roman"/>
                <w:color w:val="000000"/>
                <w:sz w:val="20"/>
                <w:szCs w:val="20"/>
              </w:rPr>
              <w:t>34</w:t>
            </w:r>
          </w:p>
        </w:tc>
      </w:tr>
      <w:tr w:rsidR="004065AD" w:rsidRPr="004065AD" w14:paraId="0F07F27D" w14:textId="77777777" w:rsidTr="004065AD">
        <w:tc>
          <w:tcPr>
            <w:tcW w:w="426" w:type="pct"/>
            <w:vMerge/>
          </w:tcPr>
          <w:p w14:paraId="025DBE63" w14:textId="77777777" w:rsidR="004065AD" w:rsidRPr="004065AD" w:rsidRDefault="004065AD" w:rsidP="004065AD">
            <w:pPr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1524" w:type="pct"/>
          </w:tcPr>
          <w:p w14:paraId="615D833A" w14:textId="77777777" w:rsidR="004065AD" w:rsidRPr="004065AD" w:rsidRDefault="004065AD" w:rsidP="004065AD">
            <w:pPr>
              <w:tabs>
                <w:tab w:val="left" w:pos="993"/>
                <w:tab w:val="left" w:pos="4500"/>
                <w:tab w:val="left" w:pos="9180"/>
                <w:tab w:val="left" w:pos="9360"/>
              </w:tabs>
              <w:jc w:val="both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 xml:space="preserve">«Обществознание: модуль Подросток и закон» </w:t>
            </w:r>
          </w:p>
        </w:tc>
        <w:tc>
          <w:tcPr>
            <w:tcW w:w="365" w:type="pct"/>
          </w:tcPr>
          <w:p w14:paraId="5B8028CE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+</w:t>
            </w:r>
          </w:p>
        </w:tc>
        <w:tc>
          <w:tcPr>
            <w:tcW w:w="426" w:type="pct"/>
          </w:tcPr>
          <w:p w14:paraId="5EAA446B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47" w:type="pct"/>
          </w:tcPr>
          <w:p w14:paraId="450FB80E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550" w:type="pct"/>
          </w:tcPr>
          <w:p w14:paraId="0714BC3E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065AD">
              <w:rPr>
                <w:rFonts w:eastAsia="Calibri" w:cs="Times New Roman"/>
                <w:sz w:val="20"/>
                <w:szCs w:val="20"/>
              </w:rPr>
              <w:t>35</w:t>
            </w:r>
          </w:p>
        </w:tc>
        <w:tc>
          <w:tcPr>
            <w:tcW w:w="614" w:type="pct"/>
            <w:gridSpan w:val="2"/>
          </w:tcPr>
          <w:p w14:paraId="4186511E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4065AD">
              <w:rPr>
                <w:rFonts w:eastAsia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45" w:type="pct"/>
          </w:tcPr>
          <w:p w14:paraId="58E2C762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4065AD">
              <w:rPr>
                <w:rFonts w:eastAsia="Calibri" w:cs="Times New Roman"/>
                <w:color w:val="000000"/>
                <w:sz w:val="20"/>
                <w:szCs w:val="20"/>
              </w:rPr>
              <w:t>34</w:t>
            </w:r>
          </w:p>
        </w:tc>
      </w:tr>
      <w:tr w:rsidR="004065AD" w:rsidRPr="004065AD" w14:paraId="74FA727D" w14:textId="77777777" w:rsidTr="004065AD">
        <w:tc>
          <w:tcPr>
            <w:tcW w:w="426" w:type="pct"/>
          </w:tcPr>
          <w:p w14:paraId="3EEE70DD" w14:textId="77777777" w:rsidR="004065AD" w:rsidRPr="004065AD" w:rsidRDefault="004065AD" w:rsidP="004065AD">
            <w:pPr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1524" w:type="pct"/>
          </w:tcPr>
          <w:p w14:paraId="5C6CA4C0" w14:textId="77777777" w:rsidR="004065AD" w:rsidRPr="004065AD" w:rsidRDefault="004065AD" w:rsidP="004065AD">
            <w:pPr>
              <w:rPr>
                <w:rFonts w:eastAsia="Calibri" w:cs="Times New Roman"/>
                <w:b/>
                <w:sz w:val="20"/>
                <w:szCs w:val="20"/>
              </w:rPr>
            </w:pPr>
            <w:r w:rsidRPr="004065AD">
              <w:rPr>
                <w:rFonts w:eastAsia="Calibri" w:cs="Times New Roman"/>
                <w:b/>
                <w:sz w:val="20"/>
                <w:szCs w:val="20"/>
              </w:rPr>
              <w:t>ИТОГО:</w:t>
            </w:r>
          </w:p>
        </w:tc>
        <w:tc>
          <w:tcPr>
            <w:tcW w:w="365" w:type="pct"/>
          </w:tcPr>
          <w:p w14:paraId="4EF94B1E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</w:p>
        </w:tc>
        <w:tc>
          <w:tcPr>
            <w:tcW w:w="426" w:type="pct"/>
          </w:tcPr>
          <w:p w14:paraId="4CC390EB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</w:p>
        </w:tc>
        <w:tc>
          <w:tcPr>
            <w:tcW w:w="547" w:type="pct"/>
          </w:tcPr>
          <w:p w14:paraId="059B6B1B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4065AD">
              <w:rPr>
                <w:rFonts w:eastAsia="Calibri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550" w:type="pct"/>
          </w:tcPr>
          <w:p w14:paraId="36689538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</w:p>
        </w:tc>
        <w:tc>
          <w:tcPr>
            <w:tcW w:w="614" w:type="pct"/>
            <w:gridSpan w:val="2"/>
          </w:tcPr>
          <w:p w14:paraId="653157D6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4065AD">
              <w:rPr>
                <w:rFonts w:eastAsia="Calibri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545" w:type="pct"/>
          </w:tcPr>
          <w:p w14:paraId="3103AC6C" w14:textId="77777777" w:rsidR="004065AD" w:rsidRPr="004065AD" w:rsidRDefault="004065AD" w:rsidP="004065AD">
            <w:pPr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4065AD">
              <w:rPr>
                <w:rFonts w:eastAsia="Calibri" w:cs="Times New Roman"/>
                <w:b/>
                <w:sz w:val="20"/>
                <w:szCs w:val="20"/>
              </w:rPr>
              <w:t>68</w:t>
            </w:r>
          </w:p>
        </w:tc>
      </w:tr>
    </w:tbl>
    <w:p w14:paraId="47071BA6" w14:textId="77777777" w:rsidR="004065AD" w:rsidRPr="004065AD" w:rsidRDefault="004065AD" w:rsidP="004065AD">
      <w:pPr>
        <w:spacing w:after="0"/>
        <w:rPr>
          <w:rFonts w:eastAsia="Calibri" w:cs="Times New Roman"/>
          <w:b/>
          <w:sz w:val="22"/>
        </w:rPr>
      </w:pPr>
    </w:p>
    <w:p w14:paraId="038C9FE8" w14:textId="21710682" w:rsidR="00B06FC1" w:rsidRPr="00B06FC1" w:rsidRDefault="00D85CBF" w:rsidP="00B06FC1">
      <w:pPr>
        <w:spacing w:after="0"/>
        <w:ind w:right="-19"/>
        <w:jc w:val="center"/>
        <w:rPr>
          <w:rFonts w:eastAsia="Times New Roman" w:cs="Times New Roman"/>
          <w:b/>
          <w:bCs/>
          <w:sz w:val="24"/>
          <w:szCs w:val="24"/>
        </w:rPr>
      </w:pPr>
      <w:r w:rsidRPr="00D85CBF">
        <w:rPr>
          <w:rFonts w:eastAsia="Times New Roman" w:cs="Times New Roman"/>
          <w:b/>
          <w:bCs/>
          <w:sz w:val="24"/>
          <w:szCs w:val="24"/>
          <w:highlight w:val="yellow"/>
        </w:rPr>
        <w:lastRenderedPageBreak/>
        <w:t>ПРОЕКТ</w:t>
      </w:r>
    </w:p>
    <w:p w14:paraId="44DF2926" w14:textId="77777777" w:rsidR="00B06FC1" w:rsidRPr="00B06FC1" w:rsidRDefault="00B06FC1" w:rsidP="00B06FC1">
      <w:pPr>
        <w:spacing w:after="0"/>
        <w:ind w:right="-19"/>
        <w:jc w:val="center"/>
        <w:rPr>
          <w:rFonts w:eastAsia="Times New Roman" w:cs="Times New Roman"/>
          <w:sz w:val="20"/>
          <w:szCs w:val="20"/>
        </w:rPr>
      </w:pPr>
      <w:r w:rsidRPr="00B06FC1">
        <w:rPr>
          <w:rFonts w:eastAsia="Times New Roman" w:cs="Times New Roman"/>
          <w:b/>
          <w:bCs/>
          <w:sz w:val="24"/>
          <w:szCs w:val="24"/>
        </w:rPr>
        <w:t>Учебный план,</w:t>
      </w:r>
    </w:p>
    <w:p w14:paraId="403A748A" w14:textId="77777777" w:rsidR="00B06FC1" w:rsidRPr="00B06FC1" w:rsidRDefault="00B06FC1" w:rsidP="00B06FC1">
      <w:pPr>
        <w:spacing w:after="0" w:line="43" w:lineRule="exact"/>
        <w:rPr>
          <w:rFonts w:eastAsia="Times New Roman" w:cs="Times New Roman"/>
          <w:sz w:val="20"/>
          <w:szCs w:val="20"/>
        </w:rPr>
      </w:pPr>
    </w:p>
    <w:p w14:paraId="1D95B4E4" w14:textId="77777777" w:rsidR="00B06FC1" w:rsidRPr="00B06FC1" w:rsidRDefault="00B06FC1" w:rsidP="00B06FC1">
      <w:pPr>
        <w:spacing w:after="0"/>
        <w:jc w:val="center"/>
        <w:rPr>
          <w:rFonts w:eastAsia="Times New Roman" w:cs="Times New Roman"/>
          <w:sz w:val="20"/>
          <w:szCs w:val="20"/>
        </w:rPr>
      </w:pPr>
      <w:r w:rsidRPr="00B06FC1">
        <w:rPr>
          <w:rFonts w:eastAsia="Times New Roman" w:cs="Times New Roman"/>
          <w:b/>
          <w:bCs/>
          <w:sz w:val="24"/>
          <w:szCs w:val="24"/>
        </w:rPr>
        <w:t>реализующий программу основного общего образования</w:t>
      </w:r>
    </w:p>
    <w:p w14:paraId="134951BE" w14:textId="77777777" w:rsidR="00B06FC1" w:rsidRPr="00B06FC1" w:rsidRDefault="00B06FC1" w:rsidP="00B06FC1">
      <w:pPr>
        <w:spacing w:after="0" w:line="41" w:lineRule="exact"/>
        <w:rPr>
          <w:rFonts w:eastAsia="Times New Roman" w:cs="Times New Roman"/>
          <w:sz w:val="20"/>
          <w:szCs w:val="20"/>
        </w:rPr>
      </w:pPr>
    </w:p>
    <w:p w14:paraId="7ED1A15D" w14:textId="690D0E69" w:rsidR="00B06FC1" w:rsidRPr="00B06FC1" w:rsidRDefault="00B06FC1" w:rsidP="00B06FC1">
      <w:pPr>
        <w:spacing w:after="0"/>
        <w:ind w:right="-19"/>
        <w:jc w:val="center"/>
        <w:rPr>
          <w:rFonts w:eastAsia="Times New Roman" w:cs="Times New Roman"/>
          <w:b/>
          <w:bCs/>
          <w:sz w:val="24"/>
          <w:szCs w:val="24"/>
        </w:rPr>
      </w:pPr>
      <w:r w:rsidRPr="00B06FC1">
        <w:rPr>
          <w:rFonts w:eastAsia="Times New Roman" w:cs="Times New Roman"/>
          <w:b/>
          <w:bCs/>
          <w:sz w:val="24"/>
          <w:szCs w:val="24"/>
        </w:rPr>
        <w:t xml:space="preserve">в соответствии с ФГОС общего образования </w:t>
      </w:r>
    </w:p>
    <w:p w14:paraId="4B286798" w14:textId="12AE9A50" w:rsidR="00B06FC1" w:rsidRPr="00B06FC1" w:rsidRDefault="00B06FC1" w:rsidP="00B06FC1">
      <w:pPr>
        <w:spacing w:after="200"/>
        <w:jc w:val="center"/>
        <w:rPr>
          <w:rFonts w:eastAsia="Times New Roman" w:cs="Times New Roman"/>
          <w:b/>
          <w:sz w:val="24"/>
          <w:szCs w:val="24"/>
          <w:lang w:val="tt-RU" w:eastAsia="ru-RU"/>
        </w:rPr>
      </w:pPr>
      <w:r w:rsidRPr="00B06FC1">
        <w:rPr>
          <w:rFonts w:eastAsia="Times New Roman" w:cs="Times New Roman"/>
          <w:b/>
          <w:sz w:val="24"/>
          <w:szCs w:val="24"/>
          <w:lang w:eastAsia="ru-RU"/>
        </w:rPr>
        <w:t xml:space="preserve">МБОУ «Мульминская средняя общеобразовательная школа </w:t>
      </w:r>
      <w:proofErr w:type="gramStart"/>
      <w:r w:rsidRPr="00B06FC1">
        <w:rPr>
          <w:rFonts w:eastAsia="Times New Roman" w:cs="Times New Roman"/>
          <w:b/>
          <w:sz w:val="24"/>
          <w:szCs w:val="24"/>
          <w:lang w:eastAsia="ru-RU"/>
        </w:rPr>
        <w:t>Высокогорского  муниципального</w:t>
      </w:r>
      <w:proofErr w:type="gramEnd"/>
      <w:r w:rsidRPr="00B06FC1">
        <w:rPr>
          <w:rFonts w:eastAsia="Times New Roman" w:cs="Times New Roman"/>
          <w:b/>
          <w:sz w:val="24"/>
          <w:szCs w:val="24"/>
          <w:lang w:eastAsia="ru-RU"/>
        </w:rPr>
        <w:t xml:space="preserve">  района Республики Татарстан»  </w:t>
      </w:r>
      <w:r w:rsidRPr="00B06FC1">
        <w:rPr>
          <w:rFonts w:eastAsia="Times New Roman" w:cs="Times New Roman"/>
          <w:b/>
          <w:sz w:val="24"/>
          <w:szCs w:val="24"/>
          <w:lang w:val="tt-RU" w:eastAsia="ru-RU"/>
        </w:rPr>
        <w:t xml:space="preserve">для  </w:t>
      </w:r>
      <w:r w:rsidR="00D85CBF">
        <w:rPr>
          <w:rFonts w:eastAsia="Times New Roman" w:cs="Times New Roman"/>
          <w:b/>
          <w:sz w:val="24"/>
          <w:szCs w:val="24"/>
          <w:lang w:val="tt-RU" w:eastAsia="ru-RU"/>
        </w:rPr>
        <w:t>6</w:t>
      </w:r>
      <w:r w:rsidRPr="00B06FC1">
        <w:rPr>
          <w:rFonts w:eastAsia="Times New Roman" w:cs="Times New Roman"/>
          <w:b/>
          <w:sz w:val="24"/>
          <w:szCs w:val="24"/>
          <w:lang w:val="tt-RU" w:eastAsia="ru-RU"/>
        </w:rPr>
        <w:t>-9  класса (татарские классы)</w:t>
      </w:r>
      <w:r w:rsidR="00D85CBF" w:rsidRPr="00D85CBF">
        <w:rPr>
          <w:rFonts w:eastAsia="Times New Roman" w:cs="Times New Roman"/>
          <w:b/>
          <w:bCs/>
          <w:sz w:val="24"/>
          <w:szCs w:val="24"/>
        </w:rPr>
        <w:t xml:space="preserve"> </w:t>
      </w:r>
      <w:r w:rsidR="00D85CBF" w:rsidRPr="00B06FC1">
        <w:rPr>
          <w:rFonts w:eastAsia="Times New Roman" w:cs="Times New Roman"/>
          <w:b/>
          <w:bCs/>
          <w:sz w:val="24"/>
          <w:szCs w:val="24"/>
        </w:rPr>
        <w:t>на 202</w:t>
      </w:r>
      <w:r w:rsidR="00D85CBF">
        <w:rPr>
          <w:rFonts w:eastAsia="Times New Roman" w:cs="Times New Roman"/>
          <w:b/>
          <w:bCs/>
          <w:sz w:val="24"/>
          <w:szCs w:val="24"/>
        </w:rPr>
        <w:t>2</w:t>
      </w:r>
      <w:r w:rsidR="00D85CBF" w:rsidRPr="00B06FC1">
        <w:rPr>
          <w:rFonts w:eastAsia="Times New Roman" w:cs="Times New Roman"/>
          <w:b/>
          <w:bCs/>
          <w:sz w:val="24"/>
          <w:szCs w:val="24"/>
        </w:rPr>
        <w:t>-202</w:t>
      </w:r>
      <w:r w:rsidR="00D85CBF">
        <w:rPr>
          <w:rFonts w:eastAsia="Times New Roman" w:cs="Times New Roman"/>
          <w:b/>
          <w:bCs/>
          <w:sz w:val="24"/>
          <w:szCs w:val="24"/>
        </w:rPr>
        <w:t>3</w:t>
      </w:r>
      <w:r w:rsidR="00D85CBF" w:rsidRPr="00B06FC1">
        <w:rPr>
          <w:rFonts w:eastAsia="Times New Roman" w:cs="Times New Roman"/>
          <w:b/>
          <w:bCs/>
          <w:sz w:val="24"/>
          <w:szCs w:val="24"/>
        </w:rPr>
        <w:t xml:space="preserve"> учебный год</w:t>
      </w:r>
    </w:p>
    <w:tbl>
      <w:tblPr>
        <w:tblW w:w="10743" w:type="dxa"/>
        <w:tblInd w:w="-8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52"/>
        <w:gridCol w:w="2833"/>
        <w:gridCol w:w="993"/>
        <w:gridCol w:w="992"/>
        <w:gridCol w:w="1141"/>
        <w:gridCol w:w="1141"/>
        <w:gridCol w:w="1119"/>
        <w:gridCol w:w="10"/>
        <w:gridCol w:w="262"/>
      </w:tblGrid>
      <w:tr w:rsidR="00D85CBF" w:rsidRPr="00B06FC1" w14:paraId="635B9F0D" w14:textId="77777777" w:rsidTr="00D85CBF">
        <w:tc>
          <w:tcPr>
            <w:tcW w:w="225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81B00F7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Предметные области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10042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УЧЕБНЫЕ ПРЕДМЕТЫ</w:t>
            </w:r>
          </w:p>
        </w:tc>
        <w:tc>
          <w:tcPr>
            <w:tcW w:w="3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AED8CAC" w14:textId="3C19862A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Количество часов в неделю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C5ED1F6" w14:textId="47D3298B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CA98D35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25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2F9ADEA1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</w:p>
        </w:tc>
      </w:tr>
      <w:tr w:rsidR="00D85CBF" w:rsidRPr="00B06FC1" w14:paraId="56772C97" w14:textId="77777777" w:rsidTr="00D85CBF">
        <w:trPr>
          <w:gridAfter w:val="2"/>
          <w:wAfter w:w="268" w:type="dxa"/>
        </w:trPr>
        <w:tc>
          <w:tcPr>
            <w:tcW w:w="225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F1AA63" w14:textId="77777777" w:rsidR="00D85CBF" w:rsidRPr="00B06FC1" w:rsidRDefault="00D85CBF" w:rsidP="00D85CBF">
            <w:pPr>
              <w:widowControl w:val="0"/>
              <w:suppressAutoHyphens/>
              <w:spacing w:after="12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E226AAF" w14:textId="77777777" w:rsidR="00D85CBF" w:rsidRPr="00B06FC1" w:rsidRDefault="00D85CBF" w:rsidP="00D85CBF">
            <w:pPr>
              <w:widowControl w:val="0"/>
              <w:suppressAutoHyphens/>
              <w:spacing w:after="12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Обязательная часть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F75B214" w14:textId="77777777" w:rsidR="00D85CBF" w:rsidRPr="00B06FC1" w:rsidRDefault="00D85CBF" w:rsidP="00D85CBF">
            <w:pPr>
              <w:widowControl w:val="0"/>
              <w:suppressAutoHyphens/>
              <w:spacing w:after="12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6 класс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D813C" w14:textId="77777777" w:rsidR="00D85CBF" w:rsidRPr="00B06FC1" w:rsidRDefault="00D85CBF" w:rsidP="00D85CBF">
            <w:pPr>
              <w:widowControl w:val="0"/>
              <w:suppressAutoHyphens/>
              <w:spacing w:after="12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7 класс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F9397B7" w14:textId="77777777" w:rsidR="00D85CBF" w:rsidRPr="00B06FC1" w:rsidRDefault="00D85CBF" w:rsidP="00D85CBF">
            <w:pPr>
              <w:widowControl w:val="0"/>
              <w:suppressAutoHyphens/>
              <w:spacing w:after="12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8 класс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C3014CE" w14:textId="77777777" w:rsidR="00D85CBF" w:rsidRPr="00B06FC1" w:rsidRDefault="00D85CBF" w:rsidP="00D85CBF">
            <w:pPr>
              <w:widowControl w:val="0"/>
              <w:suppressAutoHyphens/>
              <w:spacing w:after="12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9 класс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B9B0E10" w14:textId="77777777" w:rsidR="00D85CBF" w:rsidRPr="00B06FC1" w:rsidRDefault="00D85CBF" w:rsidP="00D85CBF">
            <w:pPr>
              <w:widowControl w:val="0"/>
              <w:suppressAutoHyphens/>
              <w:spacing w:after="12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ИТОГО</w:t>
            </w:r>
          </w:p>
        </w:tc>
      </w:tr>
      <w:tr w:rsidR="00D85CBF" w:rsidRPr="00B06FC1" w14:paraId="19299AB2" w14:textId="77777777" w:rsidTr="00D85CBF">
        <w:trPr>
          <w:gridAfter w:val="2"/>
          <w:wAfter w:w="268" w:type="dxa"/>
        </w:trPr>
        <w:tc>
          <w:tcPr>
            <w:tcW w:w="2254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4F68036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1"/>
                <w:sz w:val="24"/>
                <w:szCs w:val="24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4"/>
                <w:szCs w:val="24"/>
                <w:lang/>
              </w:rPr>
              <w:t>Русский язык и литература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16BE9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Русский язык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B4A66D4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57ABE2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9C0EA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A933F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88FA13E" w14:textId="439F9156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19</w:t>
            </w:r>
          </w:p>
        </w:tc>
      </w:tr>
      <w:tr w:rsidR="00D85CBF" w:rsidRPr="00B06FC1" w14:paraId="619640C6" w14:textId="77777777" w:rsidTr="00D85CBF">
        <w:trPr>
          <w:gridAfter w:val="2"/>
          <w:wAfter w:w="268" w:type="dxa"/>
        </w:trPr>
        <w:tc>
          <w:tcPr>
            <w:tcW w:w="225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C2069F7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E17A0" w14:textId="77777777" w:rsidR="00D85CBF" w:rsidRPr="00B06FC1" w:rsidRDefault="00D85CBF" w:rsidP="00D85CBF">
            <w:pPr>
              <w:widowControl w:val="0"/>
              <w:suppressLineNumbers/>
              <w:tabs>
                <w:tab w:val="left" w:pos="2495"/>
              </w:tabs>
              <w:suppressAutoHyphens/>
              <w:snapToGrid w:val="0"/>
              <w:spacing w:after="0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Литература</w:t>
            </w: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ab/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7296C9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F616E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98C95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2FEE1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8D3E8" w14:textId="5D7C7A64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1</w:t>
            </w:r>
            <w:r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0</w:t>
            </w:r>
          </w:p>
        </w:tc>
      </w:tr>
      <w:tr w:rsidR="00D85CBF" w:rsidRPr="00B06FC1" w14:paraId="27C34587" w14:textId="77777777" w:rsidTr="00D85CBF">
        <w:trPr>
          <w:gridAfter w:val="2"/>
          <w:wAfter w:w="268" w:type="dxa"/>
          <w:trHeight w:val="225"/>
        </w:trPr>
        <w:tc>
          <w:tcPr>
            <w:tcW w:w="2254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C3FCF6F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1"/>
                <w:sz w:val="24"/>
                <w:szCs w:val="24"/>
                <w:lang/>
              </w:rPr>
            </w:pPr>
            <w:proofErr w:type="gramStart"/>
            <w:r w:rsidRPr="00B06FC1">
              <w:rPr>
                <w:rFonts w:eastAsia="Lucida Sans Unicode" w:cs="Times New Roman"/>
                <w:kern w:val="1"/>
                <w:sz w:val="24"/>
                <w:szCs w:val="24"/>
                <w:lang/>
              </w:rPr>
              <w:t>Родной  язык</w:t>
            </w:r>
            <w:proofErr w:type="gramEnd"/>
            <w:r w:rsidRPr="00B06FC1">
              <w:rPr>
                <w:rFonts w:eastAsia="Lucida Sans Unicode" w:cs="Times New Roman"/>
                <w:kern w:val="1"/>
                <w:sz w:val="24"/>
                <w:szCs w:val="24"/>
                <w:lang/>
              </w:rPr>
              <w:t xml:space="preserve"> и литература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705B78F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proofErr w:type="gramStart"/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Родной  (</w:t>
            </w:r>
            <w:proofErr w:type="gramEnd"/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 xml:space="preserve">татарский) язык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CC16A9A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3238E22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6106F51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F8B3C69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B996BA3" w14:textId="6A909678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1</w:t>
            </w:r>
            <w:r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0</w:t>
            </w:r>
          </w:p>
        </w:tc>
      </w:tr>
      <w:tr w:rsidR="00D85CBF" w:rsidRPr="00B06FC1" w14:paraId="50F9383E" w14:textId="77777777" w:rsidTr="00D85CBF">
        <w:trPr>
          <w:gridAfter w:val="2"/>
          <w:wAfter w:w="268" w:type="dxa"/>
          <w:trHeight w:val="315"/>
        </w:trPr>
        <w:tc>
          <w:tcPr>
            <w:tcW w:w="225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94F0272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1"/>
                <w:sz w:val="24"/>
                <w:szCs w:val="24"/>
                <w:lang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71D7DF2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Родная (татарская) литература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397591C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0423CAC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81E6BFC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2218E68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C610493" w14:textId="6515D936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8</w:t>
            </w:r>
          </w:p>
        </w:tc>
      </w:tr>
      <w:tr w:rsidR="00D85CBF" w:rsidRPr="00B06FC1" w14:paraId="735DA7F6" w14:textId="77777777" w:rsidTr="00D85CBF">
        <w:trPr>
          <w:gridAfter w:val="2"/>
          <w:wAfter w:w="268" w:type="dxa"/>
          <w:trHeight w:val="270"/>
        </w:trPr>
        <w:tc>
          <w:tcPr>
            <w:tcW w:w="2254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3EF8F40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1"/>
                <w:sz w:val="24"/>
                <w:szCs w:val="24"/>
                <w:lang/>
              </w:rPr>
            </w:pPr>
            <w:r w:rsidRPr="00B06FC1">
              <w:rPr>
                <w:rFonts w:eastAsia="Lucida Sans Unicode" w:cs="Times New Roman"/>
                <w:kern w:val="1"/>
                <w:sz w:val="24"/>
                <w:szCs w:val="24"/>
                <w:lang/>
              </w:rPr>
              <w:t>Иностранные языки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8572CDF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Иностранный язык (английский)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EC94484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A56429D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A463F86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3FFE441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AE44CA9" w14:textId="2FDDF95B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10</w:t>
            </w:r>
          </w:p>
        </w:tc>
      </w:tr>
      <w:tr w:rsidR="00D85CBF" w:rsidRPr="00B06FC1" w14:paraId="00F6ADE5" w14:textId="77777777" w:rsidTr="00D85CBF">
        <w:trPr>
          <w:gridAfter w:val="2"/>
          <w:wAfter w:w="268" w:type="dxa"/>
          <w:trHeight w:val="225"/>
        </w:trPr>
        <w:tc>
          <w:tcPr>
            <w:tcW w:w="225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018DE3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1"/>
                <w:sz w:val="24"/>
                <w:szCs w:val="24"/>
                <w:lang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D31AE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Второй иностранный язык (немецкий)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6E880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25163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92978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F8A6A6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E2823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2</w:t>
            </w:r>
          </w:p>
        </w:tc>
      </w:tr>
      <w:tr w:rsidR="00D85CBF" w:rsidRPr="00B06FC1" w14:paraId="1C0B4CE5" w14:textId="77777777" w:rsidTr="00D85CBF">
        <w:trPr>
          <w:gridAfter w:val="2"/>
          <w:wAfter w:w="268" w:type="dxa"/>
        </w:trPr>
        <w:tc>
          <w:tcPr>
            <w:tcW w:w="225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279E23E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Математика и информатика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E912E7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Математика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5806B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C7419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E93C9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686267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40832" w14:textId="6D02F601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5</w:t>
            </w:r>
          </w:p>
        </w:tc>
      </w:tr>
      <w:tr w:rsidR="00D85CBF" w:rsidRPr="00B06FC1" w14:paraId="2D9BF50B" w14:textId="77777777" w:rsidTr="00D85CBF">
        <w:trPr>
          <w:gridAfter w:val="2"/>
          <w:wAfter w:w="268" w:type="dxa"/>
        </w:trPr>
        <w:tc>
          <w:tcPr>
            <w:tcW w:w="225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891A1DD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B8FBA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Алгебра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46B9EE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790FD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21639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B5A28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BE7504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9</w:t>
            </w:r>
          </w:p>
        </w:tc>
      </w:tr>
      <w:tr w:rsidR="00D85CBF" w:rsidRPr="00B06FC1" w14:paraId="5D60220D" w14:textId="77777777" w:rsidTr="00D85CBF">
        <w:trPr>
          <w:gridAfter w:val="2"/>
          <w:wAfter w:w="268" w:type="dxa"/>
        </w:trPr>
        <w:tc>
          <w:tcPr>
            <w:tcW w:w="225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31471A0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7DDAB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Геометрия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9569F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1CCF82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1551D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3B1DCA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2A992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6</w:t>
            </w:r>
          </w:p>
        </w:tc>
      </w:tr>
      <w:tr w:rsidR="00D85CBF" w:rsidRPr="00B06FC1" w14:paraId="494CA753" w14:textId="77777777" w:rsidTr="00D85CBF">
        <w:trPr>
          <w:gridAfter w:val="2"/>
          <w:wAfter w:w="268" w:type="dxa"/>
        </w:trPr>
        <w:tc>
          <w:tcPr>
            <w:tcW w:w="225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0728A9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AFB05D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 xml:space="preserve">Информатика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A4217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64897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BB9B3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FD0A2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3B110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3</w:t>
            </w:r>
          </w:p>
        </w:tc>
      </w:tr>
      <w:tr w:rsidR="00D85CBF" w:rsidRPr="00B06FC1" w14:paraId="0117838B" w14:textId="77777777" w:rsidTr="00D85CBF">
        <w:trPr>
          <w:gridAfter w:val="2"/>
          <w:wAfter w:w="268" w:type="dxa"/>
        </w:trPr>
        <w:tc>
          <w:tcPr>
            <w:tcW w:w="225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CBC064D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Общественно – научные предметы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A8811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История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5D367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BDA4E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32AB8A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BB8BA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AB17B" w14:textId="0203C5EB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8</w:t>
            </w:r>
          </w:p>
        </w:tc>
      </w:tr>
      <w:tr w:rsidR="00D85CBF" w:rsidRPr="00B06FC1" w14:paraId="062CA3F4" w14:textId="77777777" w:rsidTr="00D85CBF">
        <w:trPr>
          <w:gridAfter w:val="2"/>
          <w:wAfter w:w="268" w:type="dxa"/>
        </w:trPr>
        <w:tc>
          <w:tcPr>
            <w:tcW w:w="225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E1E2663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39B53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Обществознание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1EE7E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72D91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BECB2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4140D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71F0B8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4</w:t>
            </w:r>
          </w:p>
        </w:tc>
      </w:tr>
      <w:tr w:rsidR="00D85CBF" w:rsidRPr="00B06FC1" w14:paraId="747208D3" w14:textId="77777777" w:rsidTr="00D85CBF">
        <w:trPr>
          <w:gridAfter w:val="2"/>
          <w:wAfter w:w="268" w:type="dxa"/>
        </w:trPr>
        <w:tc>
          <w:tcPr>
            <w:tcW w:w="225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8AB3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C7E4AC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География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21FD1A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7B4BA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DCF4CD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81CE8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69F893" w14:textId="6DA468F0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7</w:t>
            </w:r>
          </w:p>
        </w:tc>
      </w:tr>
      <w:tr w:rsidR="00D85CBF" w:rsidRPr="00B06FC1" w14:paraId="60A154AE" w14:textId="77777777" w:rsidTr="00D85CBF">
        <w:trPr>
          <w:gridAfter w:val="2"/>
          <w:wAfter w:w="268" w:type="dxa"/>
        </w:trPr>
        <w:tc>
          <w:tcPr>
            <w:tcW w:w="225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5C9764B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Естественно – научные предметы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C0DF6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Физика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48CD8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BC3859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A8E2B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CC750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70AAD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7</w:t>
            </w:r>
          </w:p>
        </w:tc>
      </w:tr>
      <w:tr w:rsidR="00D85CBF" w:rsidRPr="00B06FC1" w14:paraId="03B4FFE3" w14:textId="77777777" w:rsidTr="00D85CBF">
        <w:trPr>
          <w:gridAfter w:val="2"/>
          <w:wAfter w:w="268" w:type="dxa"/>
        </w:trPr>
        <w:tc>
          <w:tcPr>
            <w:tcW w:w="225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83A7C24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93E41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Химия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78F6DC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A357EC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-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0D846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25993F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74D8FC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4</w:t>
            </w:r>
          </w:p>
        </w:tc>
      </w:tr>
      <w:tr w:rsidR="00D85CBF" w:rsidRPr="00B06FC1" w14:paraId="4F535192" w14:textId="77777777" w:rsidTr="00D85CBF">
        <w:trPr>
          <w:gridAfter w:val="2"/>
          <w:wAfter w:w="268" w:type="dxa"/>
        </w:trPr>
        <w:tc>
          <w:tcPr>
            <w:tcW w:w="225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94DC1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B8B7FC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Биология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4269F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5A7382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0E2296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519E98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E1FB6" w14:textId="4F8CCFBA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6</w:t>
            </w:r>
          </w:p>
        </w:tc>
      </w:tr>
      <w:tr w:rsidR="00D85CBF" w:rsidRPr="00B06FC1" w14:paraId="72ACD002" w14:textId="77777777" w:rsidTr="00D85CBF">
        <w:trPr>
          <w:gridAfter w:val="2"/>
          <w:wAfter w:w="268" w:type="dxa"/>
          <w:trHeight w:val="394"/>
        </w:trPr>
        <w:tc>
          <w:tcPr>
            <w:tcW w:w="225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A6D40AE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Искусство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C57299A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Музыка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F957E1C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513DB86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5D99E56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89C3058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AF77769" w14:textId="60B95E90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3</w:t>
            </w:r>
          </w:p>
        </w:tc>
      </w:tr>
      <w:tr w:rsidR="00D85CBF" w:rsidRPr="00B06FC1" w14:paraId="1BF401B5" w14:textId="77777777" w:rsidTr="00D85CBF">
        <w:trPr>
          <w:gridAfter w:val="2"/>
          <w:wAfter w:w="268" w:type="dxa"/>
          <w:trHeight w:val="363"/>
        </w:trPr>
        <w:tc>
          <w:tcPr>
            <w:tcW w:w="225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AB4C6E6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43F4E3B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Изобразительное искусство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D1BCA87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E3568CC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2022615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77BFAE0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A5437F8" w14:textId="048B234C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2</w:t>
            </w:r>
          </w:p>
        </w:tc>
      </w:tr>
      <w:tr w:rsidR="00D85CBF" w:rsidRPr="00B06FC1" w14:paraId="3712C546" w14:textId="77777777" w:rsidTr="00D85CBF">
        <w:trPr>
          <w:gridAfter w:val="2"/>
          <w:wAfter w:w="268" w:type="dxa"/>
        </w:trPr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AF243B5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Технология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1C777B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Технология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E7936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CFB96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C83B4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val="en-US"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val="en-US" w:eastAsia="ar-SA"/>
              </w:rPr>
              <w:t>2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584E8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val="en-US"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val="en-US" w:eastAsia="ar-SA"/>
              </w:rPr>
              <w:t>1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87D12" w14:textId="6B47AB12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7</w:t>
            </w:r>
          </w:p>
        </w:tc>
      </w:tr>
      <w:tr w:rsidR="00D85CBF" w:rsidRPr="00B06FC1" w14:paraId="24035988" w14:textId="77777777" w:rsidTr="00D85CBF">
        <w:trPr>
          <w:gridAfter w:val="2"/>
          <w:wAfter w:w="268" w:type="dxa"/>
        </w:trPr>
        <w:tc>
          <w:tcPr>
            <w:tcW w:w="2254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626EEEF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Физическая культура и</w:t>
            </w:r>
          </w:p>
          <w:p w14:paraId="7EA9453A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 xml:space="preserve">Основы безопасности </w:t>
            </w:r>
          </w:p>
          <w:p w14:paraId="3ED1AC52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жизнедеятельности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C8F26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ОБЖ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F3BF56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003523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-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0352F7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9279A4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14CFD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2</w:t>
            </w:r>
          </w:p>
        </w:tc>
      </w:tr>
      <w:tr w:rsidR="00D85CBF" w:rsidRPr="00B06FC1" w14:paraId="519AC9F7" w14:textId="77777777" w:rsidTr="00D85CBF">
        <w:trPr>
          <w:gridAfter w:val="2"/>
          <w:wAfter w:w="268" w:type="dxa"/>
        </w:trPr>
        <w:tc>
          <w:tcPr>
            <w:tcW w:w="225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E8528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725B4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Физическая культура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75E6D3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4E886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F9152D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E378A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57AF5" w14:textId="6AD422DE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8</w:t>
            </w:r>
          </w:p>
        </w:tc>
      </w:tr>
      <w:tr w:rsidR="00D85CBF" w:rsidRPr="00B06FC1" w14:paraId="39047D2C" w14:textId="77777777" w:rsidTr="00D85CBF">
        <w:trPr>
          <w:gridAfter w:val="2"/>
          <w:wAfter w:w="268" w:type="dxa"/>
        </w:trPr>
        <w:tc>
          <w:tcPr>
            <w:tcW w:w="50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A42F514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ИТОГО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07C6680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b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b/>
                <w:kern w:val="2"/>
                <w:sz w:val="24"/>
                <w:szCs w:val="24"/>
                <w:lang w:eastAsia="ar-SA"/>
              </w:rPr>
              <w:t>33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51A88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b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b/>
                <w:kern w:val="2"/>
                <w:sz w:val="24"/>
                <w:szCs w:val="24"/>
                <w:lang w:eastAsia="ar-SA"/>
              </w:rPr>
              <w:t>33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7D209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b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b/>
                <w:kern w:val="2"/>
                <w:sz w:val="24"/>
                <w:szCs w:val="24"/>
                <w:lang w:eastAsia="ar-SA"/>
              </w:rPr>
              <w:t>34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917C35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b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b/>
                <w:kern w:val="2"/>
                <w:sz w:val="24"/>
                <w:szCs w:val="24"/>
                <w:lang w:eastAsia="ar-SA"/>
              </w:rPr>
              <w:t>35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56EE66" w14:textId="62AA4A71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b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b/>
                <w:kern w:val="2"/>
                <w:sz w:val="24"/>
                <w:szCs w:val="24"/>
                <w:lang w:eastAsia="ar-SA"/>
              </w:rPr>
              <w:t>1</w:t>
            </w:r>
            <w:r>
              <w:rPr>
                <w:rFonts w:eastAsia="Lucida Sans Unicode" w:cs="Times New Roman"/>
                <w:b/>
                <w:kern w:val="2"/>
                <w:sz w:val="24"/>
                <w:szCs w:val="24"/>
                <w:lang w:eastAsia="ar-SA"/>
              </w:rPr>
              <w:t>37</w:t>
            </w:r>
          </w:p>
        </w:tc>
      </w:tr>
      <w:tr w:rsidR="00D85CBF" w:rsidRPr="00B06FC1" w14:paraId="29679E22" w14:textId="1A0D2832" w:rsidTr="00D85CBF">
        <w:trPr>
          <w:gridAfter w:val="1"/>
          <w:wAfter w:w="262" w:type="dxa"/>
        </w:trPr>
        <w:tc>
          <w:tcPr>
            <w:tcW w:w="1048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CBD84A" w14:textId="6F48B8B0" w:rsidR="00D85CBF" w:rsidRPr="00B06FC1" w:rsidRDefault="00D85CBF" w:rsidP="00D85CBF">
            <w:pPr>
              <w:widowControl w:val="0"/>
              <w:suppressLineNumbers/>
              <w:suppressAutoHyphens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proofErr w:type="gramStart"/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Часть</w:t>
            </w:r>
            <w:proofErr w:type="gramEnd"/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 xml:space="preserve"> формируемая участниками образовательных отношений</w:t>
            </w:r>
          </w:p>
        </w:tc>
      </w:tr>
      <w:tr w:rsidR="00D85CBF" w:rsidRPr="00B06FC1" w14:paraId="33036E40" w14:textId="77777777" w:rsidTr="00D85CBF">
        <w:trPr>
          <w:gridAfter w:val="2"/>
          <w:wAfter w:w="268" w:type="dxa"/>
          <w:trHeight w:val="555"/>
        </w:trPr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072A3521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 xml:space="preserve">Физическая культура и основы безопасности </w:t>
            </w:r>
          </w:p>
          <w:p w14:paraId="7944DDFE" w14:textId="77777777" w:rsidR="00D85CBF" w:rsidRPr="00B06FC1" w:rsidRDefault="00D85CBF" w:rsidP="00D85CBF">
            <w:pPr>
              <w:widowControl w:val="0"/>
              <w:suppressLineNumbers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Жизнедеятельности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62056384" w14:textId="77777777" w:rsidR="00D85CBF" w:rsidRPr="00B06FC1" w:rsidRDefault="00D85CBF" w:rsidP="00D85CBF">
            <w:pPr>
              <w:widowControl w:val="0"/>
              <w:suppressLineNumbers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Физическая культура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1BFB2CE3" w14:textId="77777777" w:rsidR="00D85CBF" w:rsidRPr="00B06FC1" w:rsidRDefault="00D85CBF" w:rsidP="00D85CBF">
            <w:pPr>
              <w:widowControl w:val="0"/>
              <w:suppressLineNumbers/>
              <w:suppressAutoHyphens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DF5B00C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56F7CF3" w14:textId="77777777" w:rsidR="00D85CBF" w:rsidRPr="00B06FC1" w:rsidRDefault="00D85CBF" w:rsidP="00D85CBF">
            <w:pPr>
              <w:widowControl w:val="0"/>
              <w:suppressLineNumbers/>
              <w:suppressAutoHyphens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1</w:t>
            </w:r>
          </w:p>
          <w:p w14:paraId="41193FC8" w14:textId="77777777" w:rsidR="00D85CBF" w:rsidRPr="00B06FC1" w:rsidRDefault="00D85CBF" w:rsidP="00D85CBF">
            <w:pPr>
              <w:widowControl w:val="0"/>
              <w:suppressLineNumbers/>
              <w:suppressAutoHyphens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0B0BCC4" w14:textId="77777777" w:rsidR="00D85CBF" w:rsidRPr="00B06FC1" w:rsidRDefault="00D85CBF" w:rsidP="00D85CBF">
            <w:pPr>
              <w:widowControl w:val="0"/>
              <w:suppressLineNumbers/>
              <w:suppressAutoHyphens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7466E44" w14:textId="77777777" w:rsidR="00D85CBF" w:rsidRPr="00B06FC1" w:rsidRDefault="00D85CBF" w:rsidP="00D85CBF">
            <w:pPr>
              <w:widowControl w:val="0"/>
              <w:suppressLineNumbers/>
              <w:suppressAutoHyphens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2</w:t>
            </w:r>
          </w:p>
          <w:p w14:paraId="0400EFFD" w14:textId="77777777" w:rsidR="00D85CBF" w:rsidRPr="00B06FC1" w:rsidRDefault="00D85CBF" w:rsidP="00D85CBF">
            <w:pPr>
              <w:spacing w:after="200" w:line="276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eastAsia="ar-SA"/>
              </w:rPr>
            </w:pPr>
          </w:p>
        </w:tc>
      </w:tr>
      <w:tr w:rsidR="00D85CBF" w:rsidRPr="00B06FC1" w14:paraId="7A170294" w14:textId="77777777" w:rsidTr="00D85CBF">
        <w:trPr>
          <w:gridAfter w:val="2"/>
          <w:wAfter w:w="268" w:type="dxa"/>
          <w:trHeight w:val="735"/>
        </w:trPr>
        <w:tc>
          <w:tcPr>
            <w:tcW w:w="225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25A96B53" w14:textId="77777777" w:rsidR="00D85CBF" w:rsidRPr="00B06FC1" w:rsidRDefault="00D85CBF" w:rsidP="00D85CBF">
            <w:pPr>
              <w:widowControl w:val="0"/>
              <w:suppressLineNumbers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Основы духовно-нравственной культуры народов России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6F8717B8" w14:textId="77777777" w:rsidR="00D85CBF" w:rsidRPr="00B06FC1" w:rsidRDefault="00D85CBF" w:rsidP="00D85CBF">
            <w:pPr>
              <w:widowControl w:val="0"/>
              <w:suppressLineNumbers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ОДНКНР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152EA8A" w14:textId="77777777" w:rsidR="00D85CBF" w:rsidRPr="00B06FC1" w:rsidRDefault="00D85CBF" w:rsidP="00D85CBF">
            <w:pPr>
              <w:widowControl w:val="0"/>
              <w:suppressLineNumbers/>
              <w:suppressAutoHyphens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4FCB1C3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1</w:t>
            </w:r>
          </w:p>
          <w:p w14:paraId="3D3C429B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BD41A10" w14:textId="77777777" w:rsidR="00D85CBF" w:rsidRPr="00B06FC1" w:rsidRDefault="00D85CBF" w:rsidP="00D85CBF">
            <w:pPr>
              <w:widowControl w:val="0"/>
              <w:suppressLineNumbers/>
              <w:suppressAutoHyphens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2F8A4EA" w14:textId="77777777" w:rsidR="00D85CBF" w:rsidRPr="00B06FC1" w:rsidRDefault="00D85CBF" w:rsidP="00D85CBF">
            <w:pPr>
              <w:spacing w:after="0"/>
              <w:jc w:val="center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7DB7B53" w14:textId="77777777" w:rsidR="00D85CBF" w:rsidRPr="00B06FC1" w:rsidRDefault="00D85CBF" w:rsidP="00D85CBF">
            <w:pPr>
              <w:spacing w:after="200" w:line="276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ru-RU"/>
              </w:rPr>
            </w:pPr>
            <w:r w:rsidRPr="00B06FC1">
              <w:rPr>
                <w:rFonts w:ascii="Calibri" w:eastAsia="Times New Roman" w:hAnsi="Calibri" w:cs="Times New Roman"/>
                <w:sz w:val="24"/>
                <w:szCs w:val="24"/>
                <w:lang w:val="en-US" w:eastAsia="ar-SA"/>
              </w:rPr>
              <w:t>2</w:t>
            </w:r>
          </w:p>
        </w:tc>
      </w:tr>
      <w:tr w:rsidR="00D85CBF" w:rsidRPr="00B06FC1" w14:paraId="12CA62CE" w14:textId="77777777" w:rsidTr="00D85CBF">
        <w:trPr>
          <w:gridAfter w:val="2"/>
          <w:wAfter w:w="268" w:type="dxa"/>
        </w:trPr>
        <w:tc>
          <w:tcPr>
            <w:tcW w:w="50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AE964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</w:pPr>
            <w:proofErr w:type="gramStart"/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>Максимально  допустимая</w:t>
            </w:r>
            <w:proofErr w:type="gramEnd"/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eastAsia="ar-SA"/>
              </w:rPr>
              <w:t xml:space="preserve"> недельная  нагрузка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E6241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b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b/>
                <w:kern w:val="2"/>
                <w:sz w:val="24"/>
                <w:szCs w:val="24"/>
                <w:lang w:eastAsia="ar-SA"/>
              </w:rPr>
              <w:t>33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C4B14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b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b/>
                <w:kern w:val="2"/>
                <w:sz w:val="24"/>
                <w:szCs w:val="24"/>
                <w:lang w:eastAsia="ar-SA"/>
              </w:rPr>
              <w:t>35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914A9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b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b/>
                <w:kern w:val="2"/>
                <w:sz w:val="24"/>
                <w:szCs w:val="24"/>
                <w:lang w:eastAsia="ar-SA"/>
              </w:rPr>
              <w:t>36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FA5B6F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b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b/>
                <w:kern w:val="2"/>
                <w:sz w:val="24"/>
                <w:szCs w:val="24"/>
                <w:lang w:eastAsia="ar-SA"/>
              </w:rPr>
              <w:t>36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2621B" w14:textId="3560D1AB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b/>
                <w:kern w:val="2"/>
                <w:sz w:val="24"/>
                <w:szCs w:val="24"/>
                <w:lang w:eastAsia="ar-SA"/>
              </w:rPr>
            </w:pPr>
            <w:r w:rsidRPr="00B06FC1">
              <w:rPr>
                <w:rFonts w:eastAsia="Lucida Sans Unicode" w:cs="Times New Roman"/>
                <w:b/>
                <w:kern w:val="2"/>
                <w:sz w:val="24"/>
                <w:szCs w:val="24"/>
                <w:lang w:eastAsia="ar-SA"/>
              </w:rPr>
              <w:t>1</w:t>
            </w:r>
            <w:r>
              <w:rPr>
                <w:rFonts w:eastAsia="Lucida Sans Unicode" w:cs="Times New Roman"/>
                <w:b/>
                <w:kern w:val="2"/>
                <w:sz w:val="24"/>
                <w:szCs w:val="24"/>
                <w:lang w:eastAsia="ar-SA"/>
              </w:rPr>
              <w:t>40</w:t>
            </w:r>
          </w:p>
        </w:tc>
      </w:tr>
    </w:tbl>
    <w:p w14:paraId="793D26C4" w14:textId="77777777" w:rsidR="00B06FC1" w:rsidRPr="00B06FC1" w:rsidRDefault="00B06FC1" w:rsidP="00B06FC1">
      <w:pPr>
        <w:spacing w:after="0" w:line="276" w:lineRule="auto"/>
        <w:ind w:left="-142" w:firstLine="426"/>
        <w:jc w:val="center"/>
        <w:rPr>
          <w:rFonts w:eastAsia="Calibri" w:cs="Times New Roman"/>
          <w:b/>
          <w:sz w:val="24"/>
          <w:szCs w:val="24"/>
        </w:rPr>
      </w:pPr>
    </w:p>
    <w:p w14:paraId="3A05144E" w14:textId="77777777" w:rsidR="00B06FC1" w:rsidRPr="00B06FC1" w:rsidRDefault="00B06FC1" w:rsidP="00B06FC1">
      <w:pPr>
        <w:spacing w:after="0" w:line="276" w:lineRule="auto"/>
        <w:ind w:left="-142" w:firstLine="426"/>
        <w:jc w:val="center"/>
        <w:rPr>
          <w:rFonts w:eastAsia="Calibri" w:cs="Times New Roman"/>
          <w:b/>
          <w:sz w:val="24"/>
          <w:szCs w:val="24"/>
        </w:rPr>
      </w:pPr>
    </w:p>
    <w:p w14:paraId="64AF1027" w14:textId="3AE1F982" w:rsidR="00D85CBF" w:rsidRDefault="00D85CBF" w:rsidP="00B06FC1">
      <w:pPr>
        <w:spacing w:after="0"/>
        <w:ind w:right="-19"/>
        <w:jc w:val="center"/>
        <w:rPr>
          <w:rFonts w:eastAsia="Times New Roman" w:cs="Times New Roman"/>
          <w:b/>
          <w:bCs/>
          <w:sz w:val="24"/>
          <w:szCs w:val="24"/>
        </w:rPr>
      </w:pPr>
      <w:r w:rsidRPr="00D85CBF">
        <w:rPr>
          <w:rFonts w:eastAsia="Times New Roman" w:cs="Times New Roman"/>
          <w:b/>
          <w:bCs/>
          <w:sz w:val="24"/>
          <w:szCs w:val="24"/>
          <w:highlight w:val="yellow"/>
        </w:rPr>
        <w:lastRenderedPageBreak/>
        <w:t>ПРОЕКТ</w:t>
      </w:r>
    </w:p>
    <w:p w14:paraId="6FE8CBC6" w14:textId="44F0CB2B" w:rsidR="00B06FC1" w:rsidRPr="00B06FC1" w:rsidRDefault="00B06FC1" w:rsidP="00B06FC1">
      <w:pPr>
        <w:spacing w:after="0"/>
        <w:ind w:right="-19"/>
        <w:jc w:val="center"/>
        <w:rPr>
          <w:rFonts w:eastAsia="Times New Roman" w:cs="Times New Roman"/>
          <w:sz w:val="20"/>
          <w:szCs w:val="20"/>
        </w:rPr>
      </w:pPr>
      <w:r w:rsidRPr="00B06FC1">
        <w:rPr>
          <w:rFonts w:eastAsia="Times New Roman" w:cs="Times New Roman"/>
          <w:b/>
          <w:bCs/>
          <w:sz w:val="24"/>
          <w:szCs w:val="24"/>
        </w:rPr>
        <w:t>Учебный план,</w:t>
      </w:r>
    </w:p>
    <w:p w14:paraId="50DE6A28" w14:textId="77777777" w:rsidR="00B06FC1" w:rsidRPr="00B06FC1" w:rsidRDefault="00B06FC1" w:rsidP="00B06FC1">
      <w:pPr>
        <w:spacing w:after="0"/>
        <w:jc w:val="center"/>
        <w:rPr>
          <w:rFonts w:eastAsia="Times New Roman" w:cs="Times New Roman"/>
          <w:sz w:val="20"/>
          <w:szCs w:val="20"/>
        </w:rPr>
      </w:pPr>
      <w:r w:rsidRPr="00B06FC1">
        <w:rPr>
          <w:rFonts w:eastAsia="Times New Roman" w:cs="Times New Roman"/>
          <w:b/>
          <w:bCs/>
          <w:sz w:val="24"/>
          <w:szCs w:val="24"/>
        </w:rPr>
        <w:t>реализующий программу основного общего образования</w:t>
      </w:r>
    </w:p>
    <w:p w14:paraId="7F9B6ADA" w14:textId="78DA943A" w:rsidR="00B06FC1" w:rsidRPr="00B06FC1" w:rsidRDefault="00B06FC1" w:rsidP="00B06FC1">
      <w:pPr>
        <w:spacing w:after="0"/>
        <w:jc w:val="center"/>
        <w:rPr>
          <w:rFonts w:eastAsia="Times New Roman" w:cs="Times New Roman"/>
          <w:b/>
          <w:sz w:val="24"/>
          <w:szCs w:val="24"/>
          <w:lang w:val="tt-RU" w:eastAsia="ru-RU"/>
        </w:rPr>
      </w:pPr>
      <w:r w:rsidRPr="00B06FC1">
        <w:rPr>
          <w:rFonts w:eastAsia="Times New Roman" w:cs="Times New Roman"/>
          <w:b/>
          <w:bCs/>
          <w:sz w:val="24"/>
          <w:szCs w:val="24"/>
        </w:rPr>
        <w:t xml:space="preserve">в соответствии с ФГОС общего </w:t>
      </w:r>
      <w:proofErr w:type="gramStart"/>
      <w:r w:rsidRPr="00B06FC1">
        <w:rPr>
          <w:rFonts w:eastAsia="Times New Roman" w:cs="Times New Roman"/>
          <w:b/>
          <w:bCs/>
          <w:sz w:val="24"/>
          <w:szCs w:val="24"/>
        </w:rPr>
        <w:t xml:space="preserve">образования </w:t>
      </w:r>
      <w:r w:rsidRPr="00B06FC1">
        <w:rPr>
          <w:rFonts w:eastAsia="Times New Roman" w:cs="Times New Roman"/>
          <w:b/>
          <w:sz w:val="24"/>
          <w:szCs w:val="24"/>
          <w:lang w:eastAsia="ru-RU"/>
        </w:rPr>
        <w:t xml:space="preserve"> МБОУ</w:t>
      </w:r>
      <w:proofErr w:type="gramEnd"/>
      <w:r w:rsidRPr="00B06FC1">
        <w:rPr>
          <w:rFonts w:eastAsia="Times New Roman" w:cs="Times New Roman"/>
          <w:b/>
          <w:sz w:val="24"/>
          <w:szCs w:val="24"/>
          <w:lang w:eastAsia="ru-RU"/>
        </w:rPr>
        <w:t xml:space="preserve"> «Мульминская средняя общеобразовательная школа Высокогорского  муниципального  района Республики Татарстан»  </w:t>
      </w:r>
      <w:r w:rsidRPr="00B06FC1">
        <w:rPr>
          <w:rFonts w:eastAsia="Times New Roman" w:cs="Times New Roman"/>
          <w:b/>
          <w:sz w:val="24"/>
          <w:szCs w:val="24"/>
          <w:lang w:val="tt-RU" w:eastAsia="ru-RU"/>
        </w:rPr>
        <w:t xml:space="preserve">для  </w:t>
      </w:r>
      <w:r w:rsidR="00D85CBF">
        <w:rPr>
          <w:rFonts w:eastAsia="Times New Roman" w:cs="Times New Roman"/>
          <w:b/>
          <w:sz w:val="24"/>
          <w:szCs w:val="24"/>
          <w:lang w:val="tt-RU" w:eastAsia="ru-RU"/>
        </w:rPr>
        <w:t>6</w:t>
      </w:r>
      <w:r w:rsidRPr="00B06FC1">
        <w:rPr>
          <w:rFonts w:eastAsia="Times New Roman" w:cs="Times New Roman"/>
          <w:b/>
          <w:sz w:val="24"/>
          <w:szCs w:val="24"/>
          <w:lang w:val="tt-RU" w:eastAsia="ru-RU"/>
        </w:rPr>
        <w:t xml:space="preserve"> класса (русский класс)</w:t>
      </w:r>
      <w:r w:rsidR="00D85CBF" w:rsidRPr="00D85CBF">
        <w:rPr>
          <w:rFonts w:eastAsia="Times New Roman" w:cs="Times New Roman"/>
          <w:b/>
          <w:bCs/>
          <w:sz w:val="24"/>
          <w:szCs w:val="24"/>
        </w:rPr>
        <w:t xml:space="preserve"> </w:t>
      </w:r>
      <w:r w:rsidR="00D85CBF" w:rsidRPr="00B06FC1">
        <w:rPr>
          <w:rFonts w:eastAsia="Times New Roman" w:cs="Times New Roman"/>
          <w:b/>
          <w:bCs/>
          <w:sz w:val="24"/>
          <w:szCs w:val="24"/>
        </w:rPr>
        <w:t>на 202</w:t>
      </w:r>
      <w:r w:rsidR="00D85CBF">
        <w:rPr>
          <w:rFonts w:eastAsia="Times New Roman" w:cs="Times New Roman"/>
          <w:b/>
          <w:bCs/>
          <w:sz w:val="24"/>
          <w:szCs w:val="24"/>
        </w:rPr>
        <w:t>2</w:t>
      </w:r>
      <w:r w:rsidR="00D85CBF" w:rsidRPr="00B06FC1">
        <w:rPr>
          <w:rFonts w:eastAsia="Times New Roman" w:cs="Times New Roman"/>
          <w:b/>
          <w:bCs/>
          <w:sz w:val="24"/>
          <w:szCs w:val="24"/>
        </w:rPr>
        <w:t>-202</w:t>
      </w:r>
      <w:r w:rsidR="00D85CBF">
        <w:rPr>
          <w:rFonts w:eastAsia="Times New Roman" w:cs="Times New Roman"/>
          <w:b/>
          <w:bCs/>
          <w:sz w:val="24"/>
          <w:szCs w:val="24"/>
        </w:rPr>
        <w:t>3</w:t>
      </w:r>
      <w:r w:rsidR="00D85CBF" w:rsidRPr="00B06FC1">
        <w:rPr>
          <w:rFonts w:eastAsia="Times New Roman" w:cs="Times New Roman"/>
          <w:b/>
          <w:bCs/>
          <w:sz w:val="24"/>
          <w:szCs w:val="24"/>
        </w:rPr>
        <w:t xml:space="preserve"> учебный г</w:t>
      </w:r>
      <w:r w:rsidR="00D85CBF">
        <w:rPr>
          <w:rFonts w:eastAsia="Times New Roman" w:cs="Times New Roman"/>
          <w:b/>
          <w:bCs/>
          <w:sz w:val="24"/>
          <w:szCs w:val="24"/>
        </w:rPr>
        <w:t>од</w:t>
      </w:r>
    </w:p>
    <w:tbl>
      <w:tblPr>
        <w:tblW w:w="9913" w:type="dxa"/>
        <w:tblInd w:w="-87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2885"/>
        <w:gridCol w:w="2979"/>
        <w:gridCol w:w="850"/>
        <w:gridCol w:w="709"/>
        <w:gridCol w:w="850"/>
        <w:gridCol w:w="709"/>
        <w:gridCol w:w="931"/>
      </w:tblGrid>
      <w:tr w:rsidR="00D85CBF" w:rsidRPr="00B06FC1" w14:paraId="64CC14A7" w14:textId="77777777" w:rsidTr="00D85CBF">
        <w:trPr>
          <w:trHeight w:val="335"/>
        </w:trPr>
        <w:tc>
          <w:tcPr>
            <w:tcW w:w="288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hideMark/>
          </w:tcPr>
          <w:p w14:paraId="44EAA48F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ind w:firstLine="145"/>
              <w:jc w:val="center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Предметные области</w:t>
            </w:r>
          </w:p>
        </w:tc>
        <w:tc>
          <w:tcPr>
            <w:tcW w:w="2979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nil"/>
            </w:tcBorders>
            <w:hideMark/>
          </w:tcPr>
          <w:p w14:paraId="78B7E3CD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УЧЕБНЫЕ ПРЕДМЕТЫ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hideMark/>
          </w:tcPr>
          <w:p w14:paraId="609882DA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2"/>
              </w:rPr>
            </w:pPr>
            <w:r w:rsidRPr="00B06FC1">
              <w:rPr>
                <w:rFonts w:eastAsia="Lucida Sans Unicode" w:cs="Times New Roman"/>
                <w:kern w:val="2"/>
                <w:sz w:val="22"/>
              </w:rPr>
              <w:t>6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hideMark/>
          </w:tcPr>
          <w:p w14:paraId="55E0BC1C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2"/>
              </w:rPr>
            </w:pPr>
            <w:r w:rsidRPr="00B06FC1">
              <w:rPr>
                <w:rFonts w:eastAsia="Lucida Sans Unicode" w:cs="Times New Roman"/>
                <w:kern w:val="2"/>
                <w:sz w:val="22"/>
              </w:rPr>
              <w:t xml:space="preserve">7 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14:paraId="299D72FD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2"/>
              </w:rPr>
            </w:pPr>
            <w:r w:rsidRPr="00B06FC1">
              <w:rPr>
                <w:rFonts w:eastAsia="Lucida Sans Unicode" w:cs="Times New Roman"/>
                <w:kern w:val="2"/>
                <w:sz w:val="22"/>
              </w:rPr>
              <w:t>8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14:paraId="18510E35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2"/>
              </w:rPr>
            </w:pPr>
            <w:r w:rsidRPr="00B06FC1">
              <w:rPr>
                <w:rFonts w:eastAsia="Lucida Sans Unicode" w:cs="Times New Roman"/>
                <w:kern w:val="2"/>
                <w:sz w:val="22"/>
              </w:rPr>
              <w:t xml:space="preserve">9 </w:t>
            </w:r>
          </w:p>
        </w:tc>
        <w:tc>
          <w:tcPr>
            <w:tcW w:w="931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14:paraId="789AC6DD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ВСЕГО</w:t>
            </w:r>
          </w:p>
        </w:tc>
      </w:tr>
      <w:tr w:rsidR="00D85CBF" w:rsidRPr="00B06FC1" w14:paraId="5C8C7EF8" w14:textId="42674119" w:rsidTr="00D85CBF">
        <w:trPr>
          <w:trHeight w:val="251"/>
        </w:trPr>
        <w:tc>
          <w:tcPr>
            <w:tcW w:w="2885" w:type="dxa"/>
            <w:vMerge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413AFD" w14:textId="77777777" w:rsidR="00D85CBF" w:rsidRPr="00B06FC1" w:rsidRDefault="00D85CBF" w:rsidP="00D85CBF">
            <w:pPr>
              <w:spacing w:after="0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2979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nil"/>
            </w:tcBorders>
            <w:vAlign w:val="center"/>
            <w:hideMark/>
          </w:tcPr>
          <w:p w14:paraId="5580BA1A" w14:textId="77777777" w:rsidR="00D85CBF" w:rsidRPr="00B06FC1" w:rsidRDefault="00D85CBF" w:rsidP="00D85CBF">
            <w:pPr>
              <w:spacing w:after="0"/>
              <w:rPr>
                <w:rFonts w:eastAsia="Calibri" w:cs="Times New Roman"/>
                <w:sz w:val="24"/>
                <w:szCs w:val="24"/>
              </w:rPr>
            </w:pPr>
            <w:r w:rsidRPr="00B06FC1">
              <w:rPr>
                <w:rFonts w:eastAsia="Calibri" w:cs="Times New Roman"/>
                <w:i/>
                <w:sz w:val="24"/>
                <w:szCs w:val="24"/>
              </w:rPr>
              <w:t>Обязательная часть</w:t>
            </w:r>
          </w:p>
        </w:tc>
        <w:tc>
          <w:tcPr>
            <w:tcW w:w="4049" w:type="dxa"/>
            <w:gridSpan w:val="5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E393DB8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Количество часов в неделю</w:t>
            </w:r>
          </w:p>
        </w:tc>
      </w:tr>
      <w:tr w:rsidR="00D85CBF" w:rsidRPr="00B06FC1" w14:paraId="21BC8208" w14:textId="77777777" w:rsidTr="00D85CBF">
        <w:tc>
          <w:tcPr>
            <w:tcW w:w="2885" w:type="dxa"/>
            <w:vMerge w:val="restart"/>
            <w:tcBorders>
              <w:top w:val="single" w:sz="4" w:space="0" w:color="auto"/>
              <w:left w:val="single" w:sz="2" w:space="0" w:color="000000"/>
              <w:right w:val="nil"/>
            </w:tcBorders>
            <w:vAlign w:val="center"/>
          </w:tcPr>
          <w:p w14:paraId="14EFCD88" w14:textId="77777777" w:rsidR="00D85CBF" w:rsidRPr="00B06FC1" w:rsidRDefault="00D85CBF" w:rsidP="00D85CBF">
            <w:pPr>
              <w:spacing w:after="0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B06FC1">
              <w:rPr>
                <w:rFonts w:eastAsia="Calibri" w:cs="Times New Roman"/>
                <w:sz w:val="24"/>
                <w:szCs w:val="24"/>
                <w:lang w:val="tt-RU"/>
              </w:rPr>
              <w:t>Русский язык и литература</w:t>
            </w:r>
          </w:p>
        </w:tc>
        <w:tc>
          <w:tcPr>
            <w:tcW w:w="297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4EACA14A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Русский язык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6EAEF00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val="tt-RU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val="tt-RU"/>
              </w:rPr>
              <w:t>6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DFB589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43F6C6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2"/>
              </w:rPr>
            </w:pPr>
            <w:r w:rsidRPr="00B06FC1">
              <w:rPr>
                <w:rFonts w:eastAsia="Lucida Sans Unicode" w:cs="Times New Roman"/>
                <w:kern w:val="2"/>
                <w:sz w:val="22"/>
              </w:rPr>
              <w:t>3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5EF7FF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2"/>
              </w:rPr>
            </w:pPr>
            <w:r w:rsidRPr="00B06FC1">
              <w:rPr>
                <w:rFonts w:eastAsia="Lucida Sans Unicode" w:cs="Times New Roman"/>
                <w:kern w:val="2"/>
                <w:sz w:val="22"/>
              </w:rPr>
              <w:t>3</w:t>
            </w: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5CEB52" w14:textId="3027B7EC" w:rsidR="00D85CBF" w:rsidRPr="00B06FC1" w:rsidRDefault="004065AD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2"/>
              </w:rPr>
            </w:pPr>
            <w:r>
              <w:rPr>
                <w:rFonts w:eastAsia="Lucida Sans Unicode" w:cs="Times New Roman"/>
                <w:kern w:val="2"/>
                <w:sz w:val="22"/>
              </w:rPr>
              <w:t>19</w:t>
            </w:r>
          </w:p>
        </w:tc>
      </w:tr>
      <w:tr w:rsidR="00D85CBF" w:rsidRPr="00B06FC1" w14:paraId="52CF9B3F" w14:textId="77777777" w:rsidTr="00D85CBF">
        <w:tc>
          <w:tcPr>
            <w:tcW w:w="2885" w:type="dxa"/>
            <w:vMerge/>
            <w:tcBorders>
              <w:left w:val="single" w:sz="2" w:space="0" w:color="000000"/>
              <w:bottom w:val="single" w:sz="4" w:space="0" w:color="auto"/>
              <w:right w:val="nil"/>
            </w:tcBorders>
            <w:vAlign w:val="center"/>
          </w:tcPr>
          <w:p w14:paraId="57D52D32" w14:textId="77777777" w:rsidR="00D85CBF" w:rsidRPr="00B06FC1" w:rsidRDefault="00D85CBF" w:rsidP="00D85CBF">
            <w:pPr>
              <w:spacing w:after="0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297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2833AB29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Литература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630031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val="tt-RU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val="tt-RU"/>
              </w:rPr>
              <w:t>3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00B08CD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25D98BB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2"/>
              </w:rPr>
            </w:pPr>
            <w:r w:rsidRPr="00B06FC1">
              <w:rPr>
                <w:rFonts w:eastAsia="Lucida Sans Unicode" w:cs="Times New Roman"/>
                <w:kern w:val="2"/>
                <w:sz w:val="22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B92C4E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2"/>
              </w:rPr>
            </w:pPr>
            <w:r w:rsidRPr="00B06FC1">
              <w:rPr>
                <w:rFonts w:eastAsia="Lucida Sans Unicode" w:cs="Times New Roman"/>
                <w:kern w:val="2"/>
                <w:sz w:val="22"/>
              </w:rPr>
              <w:t>3</w:t>
            </w: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E5753D" w14:textId="4A9F6B2A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2"/>
              </w:rPr>
            </w:pPr>
            <w:r w:rsidRPr="00B06FC1">
              <w:rPr>
                <w:rFonts w:eastAsia="Lucida Sans Unicode" w:cs="Times New Roman"/>
                <w:kern w:val="2"/>
                <w:sz w:val="22"/>
              </w:rPr>
              <w:t>1</w:t>
            </w:r>
            <w:r w:rsidR="004065AD">
              <w:rPr>
                <w:rFonts w:eastAsia="Lucida Sans Unicode" w:cs="Times New Roman"/>
                <w:kern w:val="2"/>
                <w:sz w:val="22"/>
              </w:rPr>
              <w:t>0</w:t>
            </w:r>
          </w:p>
        </w:tc>
      </w:tr>
      <w:tr w:rsidR="00D85CBF" w:rsidRPr="00B06FC1" w14:paraId="7732F692" w14:textId="77777777" w:rsidTr="00D85CBF">
        <w:tc>
          <w:tcPr>
            <w:tcW w:w="2885" w:type="dxa"/>
            <w:vMerge w:val="restart"/>
            <w:tcBorders>
              <w:top w:val="single" w:sz="4" w:space="0" w:color="auto"/>
              <w:left w:val="single" w:sz="2" w:space="0" w:color="000000"/>
              <w:right w:val="nil"/>
            </w:tcBorders>
            <w:vAlign w:val="center"/>
          </w:tcPr>
          <w:p w14:paraId="0183A3EC" w14:textId="77777777" w:rsidR="00D85CBF" w:rsidRPr="00B06FC1" w:rsidRDefault="00D85CBF" w:rsidP="00D85CBF">
            <w:pPr>
              <w:spacing w:after="0"/>
              <w:rPr>
                <w:rFonts w:eastAsia="Calibri" w:cs="Times New Roman"/>
                <w:sz w:val="24"/>
                <w:szCs w:val="24"/>
              </w:rPr>
            </w:pPr>
            <w:r w:rsidRPr="00B06FC1">
              <w:rPr>
                <w:rFonts w:eastAsia="Calibri" w:cs="Times New Roman"/>
                <w:sz w:val="24"/>
                <w:szCs w:val="24"/>
              </w:rPr>
              <w:t xml:space="preserve">Родной язык и </w:t>
            </w:r>
            <w:r w:rsidRPr="00B06FC1">
              <w:rPr>
                <w:rFonts w:eastAsia="Calibri" w:cs="Times New Roman"/>
                <w:sz w:val="24"/>
                <w:szCs w:val="24"/>
                <w:lang w:val="tt-RU"/>
              </w:rPr>
              <w:t xml:space="preserve">родная </w:t>
            </w:r>
            <w:r w:rsidRPr="00B06FC1">
              <w:rPr>
                <w:rFonts w:eastAsia="Calibri" w:cs="Times New Roman"/>
                <w:sz w:val="24"/>
                <w:szCs w:val="24"/>
              </w:rPr>
              <w:t>литература</w:t>
            </w:r>
          </w:p>
        </w:tc>
        <w:tc>
          <w:tcPr>
            <w:tcW w:w="297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323434A8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Родной (татарский) язык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0A4BE1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val="tt-RU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val="tt-RU"/>
              </w:rPr>
              <w:t>2</w:t>
            </w:r>
          </w:p>
          <w:p w14:paraId="350DE7BB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17FC779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val="tt-RU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val="tt-RU"/>
              </w:rPr>
              <w:t>2</w:t>
            </w:r>
          </w:p>
          <w:p w14:paraId="4E14654B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7EBD4B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2"/>
                <w:lang w:val="tt-RU"/>
              </w:rPr>
            </w:pPr>
            <w:r w:rsidRPr="00B06FC1">
              <w:rPr>
                <w:rFonts w:eastAsia="Lucida Sans Unicode" w:cs="Times New Roman"/>
                <w:kern w:val="2"/>
                <w:sz w:val="22"/>
                <w:lang w:val="tt-RU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30D84A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2"/>
                <w:lang w:val="tt-RU"/>
              </w:rPr>
            </w:pPr>
            <w:r w:rsidRPr="00B06FC1">
              <w:rPr>
                <w:rFonts w:eastAsia="Lucida Sans Unicode" w:cs="Times New Roman"/>
                <w:kern w:val="2"/>
                <w:sz w:val="22"/>
                <w:lang w:val="tt-RU"/>
              </w:rPr>
              <w:t>2</w:t>
            </w: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8E6540B" w14:textId="57517152" w:rsidR="00D85CBF" w:rsidRPr="00B06FC1" w:rsidRDefault="004065AD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2"/>
                <w:lang w:val="tt-RU"/>
              </w:rPr>
            </w:pPr>
            <w:r>
              <w:rPr>
                <w:rFonts w:eastAsia="Lucida Sans Unicode" w:cs="Times New Roman"/>
                <w:kern w:val="2"/>
                <w:sz w:val="22"/>
                <w:lang w:val="tt-RU"/>
              </w:rPr>
              <w:t>8</w:t>
            </w:r>
          </w:p>
        </w:tc>
      </w:tr>
      <w:tr w:rsidR="00D85CBF" w:rsidRPr="00B06FC1" w14:paraId="5B9EC978" w14:textId="77777777" w:rsidTr="00D85CBF">
        <w:tc>
          <w:tcPr>
            <w:tcW w:w="2885" w:type="dxa"/>
            <w:vMerge/>
            <w:tcBorders>
              <w:left w:val="single" w:sz="2" w:space="0" w:color="000000"/>
              <w:bottom w:val="single" w:sz="4" w:space="0" w:color="auto"/>
              <w:right w:val="nil"/>
            </w:tcBorders>
            <w:vAlign w:val="center"/>
          </w:tcPr>
          <w:p w14:paraId="792A314D" w14:textId="77777777" w:rsidR="00D85CBF" w:rsidRPr="00B06FC1" w:rsidRDefault="00D85CBF" w:rsidP="00D85CBF">
            <w:pPr>
              <w:spacing w:after="0"/>
              <w:rPr>
                <w:rFonts w:eastAsia="Calibri" w:cs="Times New Roman"/>
                <w:sz w:val="22"/>
              </w:rPr>
            </w:pPr>
          </w:p>
        </w:tc>
        <w:tc>
          <w:tcPr>
            <w:tcW w:w="297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62B25753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val="tt-RU"/>
              </w:rPr>
              <w:t>Родная (татарская)</w:t>
            </w: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литература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659EBDC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val="tt-RU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val="tt-RU"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2BA21C8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val="tt-RU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AE9461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2"/>
                <w:lang w:val="tt-RU"/>
              </w:rPr>
            </w:pPr>
            <w:r w:rsidRPr="00B06FC1">
              <w:rPr>
                <w:rFonts w:eastAsia="Lucida Sans Unicode" w:cs="Times New Roman"/>
                <w:kern w:val="2"/>
                <w:sz w:val="22"/>
                <w:lang w:val="tt-RU"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7F12D9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2"/>
                <w:lang w:val="tt-RU"/>
              </w:rPr>
            </w:pPr>
            <w:r w:rsidRPr="00B06FC1">
              <w:rPr>
                <w:rFonts w:eastAsia="Lucida Sans Unicode" w:cs="Times New Roman"/>
                <w:kern w:val="2"/>
                <w:sz w:val="22"/>
                <w:lang w:val="tt-RU"/>
              </w:rPr>
              <w:t>1</w:t>
            </w: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02F5DC" w14:textId="2DA938B9" w:rsidR="00D85CBF" w:rsidRPr="00B06FC1" w:rsidRDefault="004065AD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2"/>
                <w:lang w:val="tt-RU"/>
              </w:rPr>
            </w:pPr>
            <w:r>
              <w:rPr>
                <w:rFonts w:eastAsia="Lucida Sans Unicode" w:cs="Times New Roman"/>
                <w:kern w:val="2"/>
                <w:sz w:val="22"/>
                <w:lang w:val="tt-RU"/>
              </w:rPr>
              <w:t>4</w:t>
            </w:r>
          </w:p>
        </w:tc>
      </w:tr>
      <w:tr w:rsidR="00D85CBF" w:rsidRPr="00B06FC1" w14:paraId="3C9D6EBF" w14:textId="77777777" w:rsidTr="00D85CBF">
        <w:tc>
          <w:tcPr>
            <w:tcW w:w="2885" w:type="dxa"/>
            <w:vMerge w:val="restart"/>
            <w:tcBorders>
              <w:top w:val="single" w:sz="4" w:space="0" w:color="auto"/>
              <w:left w:val="single" w:sz="2" w:space="0" w:color="000000"/>
              <w:right w:val="nil"/>
            </w:tcBorders>
            <w:vAlign w:val="center"/>
          </w:tcPr>
          <w:p w14:paraId="75A3E48C" w14:textId="77777777" w:rsidR="00D85CBF" w:rsidRPr="00B06FC1" w:rsidRDefault="00D85CBF" w:rsidP="00D85CBF">
            <w:pPr>
              <w:spacing w:after="0"/>
              <w:rPr>
                <w:rFonts w:eastAsia="Calibri" w:cs="Times New Roman"/>
                <w:sz w:val="24"/>
                <w:szCs w:val="24"/>
              </w:rPr>
            </w:pPr>
            <w:r w:rsidRPr="00B06FC1">
              <w:rPr>
                <w:rFonts w:eastAsia="Calibri" w:cs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297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2B83B48A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C56304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2744905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2224A56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2"/>
              </w:rPr>
            </w:pPr>
            <w:r w:rsidRPr="00B06FC1">
              <w:rPr>
                <w:rFonts w:eastAsia="Lucida Sans Unicode" w:cs="Times New Roman"/>
                <w:kern w:val="2"/>
                <w:sz w:val="22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8AB975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2"/>
              </w:rPr>
            </w:pPr>
            <w:r w:rsidRPr="00B06FC1">
              <w:rPr>
                <w:rFonts w:eastAsia="Lucida Sans Unicode" w:cs="Times New Roman"/>
                <w:kern w:val="2"/>
                <w:sz w:val="22"/>
              </w:rPr>
              <w:t>2</w:t>
            </w: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F98CDA" w14:textId="09EAD58D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2"/>
              </w:rPr>
            </w:pPr>
            <w:r w:rsidRPr="00B06FC1">
              <w:rPr>
                <w:rFonts w:eastAsia="Lucida Sans Unicode" w:cs="Times New Roman"/>
                <w:kern w:val="2"/>
                <w:sz w:val="22"/>
              </w:rPr>
              <w:t>1</w:t>
            </w:r>
            <w:r w:rsidR="004065AD">
              <w:rPr>
                <w:rFonts w:eastAsia="Lucida Sans Unicode" w:cs="Times New Roman"/>
                <w:kern w:val="2"/>
                <w:sz w:val="22"/>
              </w:rPr>
              <w:t>0</w:t>
            </w:r>
          </w:p>
        </w:tc>
      </w:tr>
      <w:tr w:rsidR="00D85CBF" w:rsidRPr="00B06FC1" w14:paraId="74B984F9" w14:textId="77777777" w:rsidTr="00D85CBF">
        <w:tc>
          <w:tcPr>
            <w:tcW w:w="2885" w:type="dxa"/>
            <w:vMerge/>
            <w:tcBorders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7EAE706C" w14:textId="77777777" w:rsidR="00D85CBF" w:rsidRPr="00B06FC1" w:rsidRDefault="00D85CBF" w:rsidP="00D85CBF">
            <w:pPr>
              <w:spacing w:after="0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297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051BD3AD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Второй иностранный (немецкий)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0137AB8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57BCBB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F0549C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2"/>
              </w:rPr>
            </w:pPr>
            <w:r w:rsidRPr="00B06FC1">
              <w:rPr>
                <w:rFonts w:eastAsia="Lucida Sans Unicode" w:cs="Times New Roman"/>
                <w:kern w:val="2"/>
                <w:sz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EAB61F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2"/>
              </w:rPr>
            </w:pPr>
            <w:r w:rsidRPr="00B06FC1">
              <w:rPr>
                <w:rFonts w:eastAsia="Lucida Sans Unicode" w:cs="Times New Roman"/>
                <w:kern w:val="2"/>
                <w:sz w:val="22"/>
              </w:rPr>
              <w:t>1</w:t>
            </w: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5987BF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2"/>
              </w:rPr>
            </w:pPr>
            <w:r w:rsidRPr="00B06FC1">
              <w:rPr>
                <w:rFonts w:eastAsia="Lucida Sans Unicode" w:cs="Times New Roman"/>
                <w:kern w:val="2"/>
                <w:sz w:val="22"/>
              </w:rPr>
              <w:t>2</w:t>
            </w:r>
          </w:p>
        </w:tc>
      </w:tr>
      <w:tr w:rsidR="00D85CBF" w:rsidRPr="00B06FC1" w14:paraId="7DCA51C0" w14:textId="77777777" w:rsidTr="00D85CBF">
        <w:tc>
          <w:tcPr>
            <w:tcW w:w="2885" w:type="dxa"/>
            <w:vMerge w:val="restart"/>
            <w:tcBorders>
              <w:left w:val="single" w:sz="2" w:space="0" w:color="000000"/>
              <w:right w:val="nil"/>
            </w:tcBorders>
            <w:vAlign w:val="center"/>
          </w:tcPr>
          <w:p w14:paraId="0C2F3574" w14:textId="77777777" w:rsidR="00D85CBF" w:rsidRPr="00B06FC1" w:rsidRDefault="00D85CBF" w:rsidP="00D85CBF">
            <w:pPr>
              <w:spacing w:after="0"/>
              <w:rPr>
                <w:rFonts w:eastAsia="Calibri" w:cs="Times New Roman"/>
                <w:sz w:val="24"/>
                <w:szCs w:val="24"/>
              </w:rPr>
            </w:pPr>
            <w:r w:rsidRPr="00B06FC1">
              <w:rPr>
                <w:rFonts w:eastAsia="Calibri" w:cs="Times New Roman"/>
                <w:sz w:val="24"/>
              </w:rPr>
              <w:t>Математика и информатика</w:t>
            </w:r>
          </w:p>
        </w:tc>
        <w:tc>
          <w:tcPr>
            <w:tcW w:w="297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0A225353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Математика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8501BD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A093C4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519375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292AD66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2"/>
              </w:rPr>
            </w:pP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12D6E1" w14:textId="7157633E" w:rsidR="00D85CBF" w:rsidRPr="00B06FC1" w:rsidRDefault="004065AD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2"/>
              </w:rPr>
            </w:pPr>
            <w:r>
              <w:rPr>
                <w:rFonts w:eastAsia="Lucida Sans Unicode" w:cs="Times New Roman"/>
                <w:kern w:val="2"/>
                <w:sz w:val="22"/>
              </w:rPr>
              <w:t>5</w:t>
            </w:r>
          </w:p>
        </w:tc>
      </w:tr>
      <w:tr w:rsidR="00D85CBF" w:rsidRPr="00B06FC1" w14:paraId="2B93DEC0" w14:textId="77777777" w:rsidTr="00D85CBF">
        <w:tc>
          <w:tcPr>
            <w:tcW w:w="2885" w:type="dxa"/>
            <w:vMerge/>
            <w:tcBorders>
              <w:left w:val="single" w:sz="2" w:space="0" w:color="000000"/>
              <w:right w:val="nil"/>
            </w:tcBorders>
            <w:vAlign w:val="center"/>
          </w:tcPr>
          <w:p w14:paraId="55AF25B0" w14:textId="77777777" w:rsidR="00D85CBF" w:rsidRPr="00B06FC1" w:rsidRDefault="00D85CBF" w:rsidP="00D85CBF">
            <w:pPr>
              <w:spacing w:after="0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297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3B45C35B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Алгебра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4D3A41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C0CC12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619D10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2"/>
              </w:rPr>
            </w:pPr>
            <w:r w:rsidRPr="00B06FC1">
              <w:rPr>
                <w:rFonts w:eastAsia="Lucida Sans Unicode" w:cs="Times New Roman"/>
                <w:kern w:val="2"/>
                <w:sz w:val="22"/>
              </w:rPr>
              <w:t>3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D35671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2"/>
              </w:rPr>
            </w:pPr>
            <w:r w:rsidRPr="00B06FC1">
              <w:rPr>
                <w:rFonts w:eastAsia="Lucida Sans Unicode" w:cs="Times New Roman"/>
                <w:kern w:val="2"/>
                <w:sz w:val="22"/>
              </w:rPr>
              <w:t>3</w:t>
            </w: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A7E89F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2"/>
              </w:rPr>
            </w:pPr>
            <w:r w:rsidRPr="00B06FC1">
              <w:rPr>
                <w:rFonts w:eastAsia="Lucida Sans Unicode" w:cs="Times New Roman"/>
                <w:kern w:val="2"/>
                <w:sz w:val="22"/>
              </w:rPr>
              <w:t>9</w:t>
            </w:r>
          </w:p>
        </w:tc>
      </w:tr>
      <w:tr w:rsidR="00D85CBF" w:rsidRPr="00B06FC1" w14:paraId="2EB1C29C" w14:textId="77777777" w:rsidTr="00D85CBF">
        <w:tc>
          <w:tcPr>
            <w:tcW w:w="2885" w:type="dxa"/>
            <w:vMerge/>
            <w:tcBorders>
              <w:left w:val="single" w:sz="2" w:space="0" w:color="000000"/>
              <w:right w:val="nil"/>
            </w:tcBorders>
            <w:vAlign w:val="center"/>
          </w:tcPr>
          <w:p w14:paraId="62D52E0F" w14:textId="77777777" w:rsidR="00D85CBF" w:rsidRPr="00B06FC1" w:rsidRDefault="00D85CBF" w:rsidP="00D85CBF">
            <w:pPr>
              <w:spacing w:after="0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297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2754EC23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Геометрия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6902FE1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89B643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21F4EA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2"/>
              </w:rPr>
            </w:pPr>
            <w:r w:rsidRPr="00B06FC1">
              <w:rPr>
                <w:rFonts w:eastAsia="Lucida Sans Unicode" w:cs="Times New Roman"/>
                <w:kern w:val="2"/>
                <w:sz w:val="22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BDA745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2"/>
              </w:rPr>
            </w:pPr>
            <w:r w:rsidRPr="00B06FC1">
              <w:rPr>
                <w:rFonts w:eastAsia="Lucida Sans Unicode" w:cs="Times New Roman"/>
                <w:kern w:val="2"/>
                <w:sz w:val="22"/>
              </w:rPr>
              <w:t>2</w:t>
            </w: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C70258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2"/>
              </w:rPr>
            </w:pPr>
            <w:r w:rsidRPr="00B06FC1">
              <w:rPr>
                <w:rFonts w:eastAsia="Lucida Sans Unicode" w:cs="Times New Roman"/>
                <w:kern w:val="2"/>
                <w:sz w:val="22"/>
              </w:rPr>
              <w:t>6</w:t>
            </w:r>
          </w:p>
        </w:tc>
      </w:tr>
      <w:tr w:rsidR="00D85CBF" w:rsidRPr="00B06FC1" w14:paraId="69111447" w14:textId="77777777" w:rsidTr="00D85CBF">
        <w:tc>
          <w:tcPr>
            <w:tcW w:w="2885" w:type="dxa"/>
            <w:vMerge/>
            <w:tcBorders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7483AFF0" w14:textId="77777777" w:rsidR="00D85CBF" w:rsidRPr="00B06FC1" w:rsidRDefault="00D85CBF" w:rsidP="00D85CBF">
            <w:pPr>
              <w:spacing w:after="0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297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7B017F26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Информатика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92DDBD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515AE7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190F16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2"/>
              </w:rPr>
            </w:pPr>
            <w:r w:rsidRPr="00B06FC1">
              <w:rPr>
                <w:rFonts w:eastAsia="Lucida Sans Unicode" w:cs="Times New Roman"/>
                <w:kern w:val="2"/>
                <w:sz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1647730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2"/>
              </w:rPr>
            </w:pPr>
            <w:r w:rsidRPr="00B06FC1">
              <w:rPr>
                <w:rFonts w:eastAsia="Lucida Sans Unicode" w:cs="Times New Roman"/>
                <w:kern w:val="2"/>
                <w:sz w:val="22"/>
              </w:rPr>
              <w:t>1</w:t>
            </w: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3D4F1E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2"/>
              </w:rPr>
            </w:pPr>
            <w:r w:rsidRPr="00B06FC1">
              <w:rPr>
                <w:rFonts w:eastAsia="Lucida Sans Unicode" w:cs="Times New Roman"/>
                <w:kern w:val="2"/>
                <w:sz w:val="22"/>
              </w:rPr>
              <w:t>3</w:t>
            </w:r>
          </w:p>
        </w:tc>
      </w:tr>
      <w:tr w:rsidR="00D85CBF" w:rsidRPr="00B06FC1" w14:paraId="06F5DBF9" w14:textId="77777777" w:rsidTr="00D85CBF">
        <w:tc>
          <w:tcPr>
            <w:tcW w:w="2885" w:type="dxa"/>
            <w:vMerge w:val="restart"/>
            <w:tcBorders>
              <w:top w:val="single" w:sz="4" w:space="0" w:color="auto"/>
              <w:left w:val="single" w:sz="2" w:space="0" w:color="000000"/>
              <w:right w:val="nil"/>
            </w:tcBorders>
            <w:vAlign w:val="center"/>
          </w:tcPr>
          <w:p w14:paraId="4F43D497" w14:textId="77777777" w:rsidR="00D85CBF" w:rsidRPr="00B06FC1" w:rsidRDefault="00D85CBF" w:rsidP="00D85CBF">
            <w:pPr>
              <w:spacing w:after="0"/>
              <w:rPr>
                <w:rFonts w:eastAsia="Calibri" w:cs="Times New Roman"/>
                <w:sz w:val="24"/>
                <w:szCs w:val="24"/>
              </w:rPr>
            </w:pPr>
            <w:r w:rsidRPr="00B06FC1">
              <w:rPr>
                <w:rFonts w:eastAsia="Calibri" w:cs="Times New Roman"/>
                <w:sz w:val="24"/>
              </w:rPr>
              <w:t>Общественно-научные предметы</w:t>
            </w:r>
          </w:p>
        </w:tc>
        <w:tc>
          <w:tcPr>
            <w:tcW w:w="297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783F74CD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 xml:space="preserve">История 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B7D737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C82A0D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022318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2"/>
              </w:rPr>
            </w:pPr>
            <w:r w:rsidRPr="00B06FC1">
              <w:rPr>
                <w:rFonts w:eastAsia="Lucida Sans Unicode" w:cs="Times New Roman"/>
                <w:kern w:val="2"/>
                <w:sz w:val="22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09188C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2"/>
              </w:rPr>
            </w:pPr>
            <w:r w:rsidRPr="00B06FC1">
              <w:rPr>
                <w:rFonts w:eastAsia="Lucida Sans Unicode" w:cs="Times New Roman"/>
                <w:kern w:val="2"/>
                <w:sz w:val="22"/>
              </w:rPr>
              <w:t>2</w:t>
            </w: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FFA1FA" w14:textId="6091D9DD" w:rsidR="00D85CBF" w:rsidRPr="00B06FC1" w:rsidRDefault="004065AD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2"/>
              </w:rPr>
            </w:pPr>
            <w:r>
              <w:rPr>
                <w:rFonts w:eastAsia="Lucida Sans Unicode" w:cs="Times New Roman"/>
                <w:kern w:val="2"/>
                <w:sz w:val="22"/>
              </w:rPr>
              <w:t>8</w:t>
            </w:r>
          </w:p>
        </w:tc>
      </w:tr>
      <w:tr w:rsidR="00D85CBF" w:rsidRPr="00B06FC1" w14:paraId="7D40A6FF" w14:textId="77777777" w:rsidTr="00D85CBF">
        <w:tc>
          <w:tcPr>
            <w:tcW w:w="2885" w:type="dxa"/>
            <w:vMerge/>
            <w:tcBorders>
              <w:left w:val="single" w:sz="2" w:space="0" w:color="000000"/>
              <w:right w:val="nil"/>
            </w:tcBorders>
            <w:vAlign w:val="center"/>
          </w:tcPr>
          <w:p w14:paraId="2104A55E" w14:textId="77777777" w:rsidR="00D85CBF" w:rsidRPr="00B06FC1" w:rsidRDefault="00D85CBF" w:rsidP="00D85CBF">
            <w:pPr>
              <w:spacing w:after="0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297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4A48CCAE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Обществознание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60E427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1D6198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35CB40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2"/>
              </w:rPr>
            </w:pPr>
            <w:r w:rsidRPr="00B06FC1">
              <w:rPr>
                <w:rFonts w:eastAsia="Lucida Sans Unicode" w:cs="Times New Roman"/>
                <w:kern w:val="2"/>
                <w:sz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C33795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2"/>
              </w:rPr>
            </w:pPr>
            <w:r w:rsidRPr="00B06FC1">
              <w:rPr>
                <w:rFonts w:eastAsia="Lucida Sans Unicode" w:cs="Times New Roman"/>
                <w:kern w:val="2"/>
                <w:sz w:val="22"/>
              </w:rPr>
              <w:t>1</w:t>
            </w: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382718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2"/>
              </w:rPr>
            </w:pPr>
            <w:r w:rsidRPr="00B06FC1">
              <w:rPr>
                <w:rFonts w:eastAsia="Lucida Sans Unicode" w:cs="Times New Roman"/>
                <w:kern w:val="2"/>
                <w:sz w:val="22"/>
              </w:rPr>
              <w:t>4</w:t>
            </w:r>
          </w:p>
        </w:tc>
      </w:tr>
      <w:tr w:rsidR="00D85CBF" w:rsidRPr="00B06FC1" w14:paraId="252E3599" w14:textId="77777777" w:rsidTr="00D85CBF">
        <w:tc>
          <w:tcPr>
            <w:tcW w:w="2885" w:type="dxa"/>
            <w:vMerge/>
            <w:tcBorders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34537854" w14:textId="77777777" w:rsidR="00D85CBF" w:rsidRPr="00B06FC1" w:rsidRDefault="00D85CBF" w:rsidP="00D85CBF">
            <w:pPr>
              <w:spacing w:after="0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297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013BF361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География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0379F1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69D037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65BAA0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2"/>
              </w:rPr>
            </w:pPr>
            <w:r w:rsidRPr="00B06FC1">
              <w:rPr>
                <w:rFonts w:eastAsia="Lucida Sans Unicode" w:cs="Times New Roman"/>
                <w:kern w:val="2"/>
                <w:sz w:val="22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B5747F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2"/>
              </w:rPr>
            </w:pPr>
            <w:r w:rsidRPr="00B06FC1">
              <w:rPr>
                <w:rFonts w:eastAsia="Lucida Sans Unicode" w:cs="Times New Roman"/>
                <w:kern w:val="2"/>
                <w:sz w:val="22"/>
              </w:rPr>
              <w:t>2</w:t>
            </w: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D432D50" w14:textId="36697DFC" w:rsidR="00D85CBF" w:rsidRPr="00B06FC1" w:rsidRDefault="004065AD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2"/>
              </w:rPr>
            </w:pPr>
            <w:r>
              <w:rPr>
                <w:rFonts w:eastAsia="Lucida Sans Unicode" w:cs="Times New Roman"/>
                <w:kern w:val="2"/>
                <w:sz w:val="22"/>
              </w:rPr>
              <w:t>7</w:t>
            </w:r>
          </w:p>
        </w:tc>
      </w:tr>
      <w:tr w:rsidR="00D85CBF" w:rsidRPr="00B06FC1" w14:paraId="4D9F54C1" w14:textId="77777777" w:rsidTr="00D85CBF">
        <w:trPr>
          <w:trHeight w:val="292"/>
        </w:trPr>
        <w:tc>
          <w:tcPr>
            <w:tcW w:w="2885" w:type="dxa"/>
            <w:vMerge w:val="restart"/>
            <w:tcBorders>
              <w:top w:val="nil"/>
              <w:left w:val="single" w:sz="2" w:space="0" w:color="000000"/>
              <w:right w:val="nil"/>
            </w:tcBorders>
            <w:hideMark/>
          </w:tcPr>
          <w:p w14:paraId="78CAF8C2" w14:textId="77777777" w:rsidR="00D85CBF" w:rsidRPr="00B06FC1" w:rsidRDefault="00D85CBF" w:rsidP="00D85CBF">
            <w:pPr>
              <w:widowControl w:val="0"/>
              <w:suppressAutoHyphens/>
              <w:spacing w:after="0"/>
              <w:jc w:val="both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Естественно- научные предметы</w:t>
            </w:r>
          </w:p>
        </w:tc>
        <w:tc>
          <w:tcPr>
            <w:tcW w:w="297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1DB623F0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Физика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722B34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6F038A4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B9C1BF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2"/>
              </w:rPr>
            </w:pPr>
            <w:r w:rsidRPr="00B06FC1">
              <w:rPr>
                <w:rFonts w:eastAsia="Lucida Sans Unicode" w:cs="Times New Roman"/>
                <w:kern w:val="2"/>
                <w:sz w:val="22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4A91E1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2"/>
              </w:rPr>
            </w:pPr>
            <w:r w:rsidRPr="00B06FC1">
              <w:rPr>
                <w:rFonts w:eastAsia="Lucida Sans Unicode" w:cs="Times New Roman"/>
                <w:kern w:val="2"/>
                <w:sz w:val="22"/>
              </w:rPr>
              <w:t>3</w:t>
            </w: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CB483E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2"/>
              </w:rPr>
            </w:pPr>
            <w:r w:rsidRPr="00B06FC1">
              <w:rPr>
                <w:rFonts w:eastAsia="Lucida Sans Unicode" w:cs="Times New Roman"/>
                <w:kern w:val="2"/>
                <w:sz w:val="22"/>
              </w:rPr>
              <w:t>7</w:t>
            </w:r>
          </w:p>
        </w:tc>
      </w:tr>
      <w:tr w:rsidR="00D85CBF" w:rsidRPr="00B06FC1" w14:paraId="7E001BEA" w14:textId="77777777" w:rsidTr="00D85CBF">
        <w:trPr>
          <w:trHeight w:val="292"/>
        </w:trPr>
        <w:tc>
          <w:tcPr>
            <w:tcW w:w="2885" w:type="dxa"/>
            <w:vMerge/>
            <w:tcBorders>
              <w:top w:val="nil"/>
              <w:left w:val="single" w:sz="2" w:space="0" w:color="000000"/>
              <w:right w:val="nil"/>
            </w:tcBorders>
          </w:tcPr>
          <w:p w14:paraId="74834F0B" w14:textId="77777777" w:rsidR="00D85CBF" w:rsidRPr="00B06FC1" w:rsidRDefault="00D85CBF" w:rsidP="00D85CBF">
            <w:pPr>
              <w:widowControl w:val="0"/>
              <w:suppressAutoHyphens/>
              <w:spacing w:after="0"/>
              <w:jc w:val="both"/>
              <w:rPr>
                <w:rFonts w:eastAsia="Lucida Sans Unicode" w:cs="Times New Roman"/>
                <w:kern w:val="2"/>
                <w:sz w:val="24"/>
                <w:szCs w:val="24"/>
              </w:rPr>
            </w:pPr>
          </w:p>
        </w:tc>
        <w:tc>
          <w:tcPr>
            <w:tcW w:w="297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6C7C5E84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Химия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2EB5AF8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0DC3B8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1A4BC7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2"/>
              </w:rPr>
            </w:pPr>
            <w:r w:rsidRPr="00B06FC1">
              <w:rPr>
                <w:rFonts w:eastAsia="Lucida Sans Unicode" w:cs="Times New Roman"/>
                <w:kern w:val="2"/>
                <w:sz w:val="22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D9D447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2"/>
              </w:rPr>
            </w:pPr>
            <w:r w:rsidRPr="00B06FC1">
              <w:rPr>
                <w:rFonts w:eastAsia="Lucida Sans Unicode" w:cs="Times New Roman"/>
                <w:kern w:val="2"/>
                <w:sz w:val="22"/>
              </w:rPr>
              <w:t>2</w:t>
            </w: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B19077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2"/>
              </w:rPr>
            </w:pPr>
            <w:r w:rsidRPr="00B06FC1">
              <w:rPr>
                <w:rFonts w:eastAsia="Lucida Sans Unicode" w:cs="Times New Roman"/>
                <w:kern w:val="2"/>
                <w:sz w:val="22"/>
              </w:rPr>
              <w:t>4</w:t>
            </w:r>
          </w:p>
        </w:tc>
      </w:tr>
      <w:tr w:rsidR="00D85CBF" w:rsidRPr="00B06FC1" w14:paraId="317A802A" w14:textId="77777777" w:rsidTr="00D85CBF">
        <w:trPr>
          <w:trHeight w:val="292"/>
        </w:trPr>
        <w:tc>
          <w:tcPr>
            <w:tcW w:w="2885" w:type="dxa"/>
            <w:vMerge/>
            <w:tcBorders>
              <w:left w:val="single" w:sz="2" w:space="0" w:color="000000"/>
              <w:bottom w:val="single" w:sz="2" w:space="0" w:color="000000"/>
              <w:right w:val="nil"/>
            </w:tcBorders>
          </w:tcPr>
          <w:p w14:paraId="653BD56B" w14:textId="77777777" w:rsidR="00D85CBF" w:rsidRPr="00B06FC1" w:rsidRDefault="00D85CBF" w:rsidP="00D85CBF">
            <w:pPr>
              <w:widowControl w:val="0"/>
              <w:suppressAutoHyphens/>
              <w:spacing w:after="0"/>
              <w:jc w:val="both"/>
              <w:rPr>
                <w:rFonts w:eastAsia="Lucida Sans Unicode" w:cs="Times New Roman"/>
                <w:kern w:val="2"/>
                <w:sz w:val="24"/>
                <w:szCs w:val="24"/>
              </w:rPr>
            </w:pPr>
          </w:p>
        </w:tc>
        <w:tc>
          <w:tcPr>
            <w:tcW w:w="297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43775BFD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 xml:space="preserve">Биология 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5E1958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FF3FDA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4163D6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2"/>
              </w:rPr>
            </w:pPr>
            <w:r w:rsidRPr="00B06FC1">
              <w:rPr>
                <w:rFonts w:eastAsia="Lucida Sans Unicode" w:cs="Times New Roman"/>
                <w:kern w:val="2"/>
                <w:sz w:val="22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9FFA2F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2"/>
              </w:rPr>
            </w:pPr>
            <w:r w:rsidRPr="00B06FC1">
              <w:rPr>
                <w:rFonts w:eastAsia="Lucida Sans Unicode" w:cs="Times New Roman"/>
                <w:kern w:val="2"/>
                <w:sz w:val="22"/>
              </w:rPr>
              <w:t>2</w:t>
            </w: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4DB737" w14:textId="5BB82358" w:rsidR="00D85CBF" w:rsidRPr="00B06FC1" w:rsidRDefault="004065AD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2"/>
              </w:rPr>
            </w:pPr>
            <w:r>
              <w:rPr>
                <w:rFonts w:eastAsia="Lucida Sans Unicode" w:cs="Times New Roman"/>
                <w:kern w:val="2"/>
                <w:sz w:val="22"/>
              </w:rPr>
              <w:t>6</w:t>
            </w:r>
          </w:p>
        </w:tc>
      </w:tr>
      <w:tr w:rsidR="00D85CBF" w:rsidRPr="00B06FC1" w14:paraId="6BE0E0B2" w14:textId="77777777" w:rsidTr="00D85CBF">
        <w:tc>
          <w:tcPr>
            <w:tcW w:w="2885" w:type="dxa"/>
            <w:vMerge w:val="restar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14:paraId="4393942A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Искусство</w:t>
            </w:r>
          </w:p>
        </w:tc>
        <w:tc>
          <w:tcPr>
            <w:tcW w:w="297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14:paraId="0FA7DEFC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 xml:space="preserve">Музыка 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7472F43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ED05B7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01184C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2"/>
              </w:rPr>
            </w:pPr>
            <w:r w:rsidRPr="00B06FC1">
              <w:rPr>
                <w:rFonts w:eastAsia="Lucida Sans Unicode" w:cs="Times New Roman"/>
                <w:kern w:val="2"/>
                <w:sz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0DD4C8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2"/>
              </w:rPr>
            </w:pP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A8C6D6" w14:textId="4F9BDE93" w:rsidR="00D85CBF" w:rsidRPr="00B06FC1" w:rsidRDefault="004065AD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2"/>
              </w:rPr>
            </w:pPr>
            <w:r>
              <w:rPr>
                <w:rFonts w:eastAsia="Lucida Sans Unicode" w:cs="Times New Roman"/>
                <w:kern w:val="2"/>
                <w:sz w:val="22"/>
              </w:rPr>
              <w:t>3</w:t>
            </w:r>
          </w:p>
        </w:tc>
      </w:tr>
      <w:tr w:rsidR="00D85CBF" w:rsidRPr="00B06FC1" w14:paraId="1A270269" w14:textId="77777777" w:rsidTr="00D85CBF">
        <w:tc>
          <w:tcPr>
            <w:tcW w:w="2885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2D190E84" w14:textId="77777777" w:rsidR="00D85CBF" w:rsidRPr="00B06FC1" w:rsidRDefault="00D85CBF" w:rsidP="00D85CBF">
            <w:pPr>
              <w:spacing w:after="0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297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14:paraId="354EAF8D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3873A4B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D3F442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4E7DD6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3E704E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2"/>
              </w:rPr>
            </w:pP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6739F4" w14:textId="65897E0A" w:rsidR="00D85CBF" w:rsidRPr="00B06FC1" w:rsidRDefault="004065AD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2"/>
              </w:rPr>
            </w:pPr>
            <w:r>
              <w:rPr>
                <w:rFonts w:eastAsia="Lucida Sans Unicode" w:cs="Times New Roman"/>
                <w:kern w:val="2"/>
                <w:sz w:val="22"/>
              </w:rPr>
              <w:t>2</w:t>
            </w:r>
          </w:p>
        </w:tc>
      </w:tr>
      <w:tr w:rsidR="00D85CBF" w:rsidRPr="00B06FC1" w14:paraId="213319B5" w14:textId="77777777" w:rsidTr="00D85CBF">
        <w:tc>
          <w:tcPr>
            <w:tcW w:w="28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14:paraId="65943588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Технология</w:t>
            </w:r>
          </w:p>
        </w:tc>
        <w:tc>
          <w:tcPr>
            <w:tcW w:w="297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14:paraId="01D695E0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 xml:space="preserve">Технология 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10913F2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4F1D2E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1F47A0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0B9DC3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B03D79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7</w:t>
            </w:r>
          </w:p>
        </w:tc>
      </w:tr>
      <w:tr w:rsidR="00D85CBF" w:rsidRPr="00B06FC1" w14:paraId="40AB1E44" w14:textId="77777777" w:rsidTr="00D85CBF">
        <w:tc>
          <w:tcPr>
            <w:tcW w:w="2885" w:type="dxa"/>
            <w:vMerge w:val="restart"/>
            <w:tcBorders>
              <w:top w:val="nil"/>
              <w:left w:val="single" w:sz="2" w:space="0" w:color="000000"/>
              <w:right w:val="nil"/>
            </w:tcBorders>
            <w:hideMark/>
          </w:tcPr>
          <w:p w14:paraId="406E0AEC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2"/>
                <w:sz w:val="22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 xml:space="preserve">Физическая культура и </w:t>
            </w:r>
            <w:r w:rsidRPr="00B06FC1">
              <w:rPr>
                <w:rFonts w:eastAsia="Lucida Sans Unicode" w:cs="Times New Roman"/>
                <w:kern w:val="2"/>
                <w:sz w:val="22"/>
              </w:rPr>
              <w:t xml:space="preserve">основы безопасности </w:t>
            </w:r>
          </w:p>
          <w:p w14:paraId="58A5D53A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2"/>
              </w:rPr>
              <w:t>жизнедеятельности</w:t>
            </w:r>
          </w:p>
        </w:tc>
        <w:tc>
          <w:tcPr>
            <w:tcW w:w="297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14:paraId="6CF1F593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Физическая культура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C4427CA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B7292D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B39769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C47EEB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3</w:t>
            </w: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45ED3E" w14:textId="5A7AA6AD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1</w:t>
            </w:r>
            <w:r w:rsidR="004065AD">
              <w:rPr>
                <w:rFonts w:eastAsia="Lucida Sans Unicode" w:cs="Times New Roman"/>
                <w:kern w:val="2"/>
                <w:sz w:val="24"/>
                <w:szCs w:val="24"/>
              </w:rPr>
              <w:t>2</w:t>
            </w:r>
          </w:p>
        </w:tc>
      </w:tr>
      <w:tr w:rsidR="00D85CBF" w:rsidRPr="00B06FC1" w14:paraId="2E0438D7" w14:textId="77777777" w:rsidTr="00D85CBF">
        <w:tc>
          <w:tcPr>
            <w:tcW w:w="2885" w:type="dxa"/>
            <w:vMerge/>
            <w:tcBorders>
              <w:left w:val="single" w:sz="2" w:space="0" w:color="000000"/>
              <w:bottom w:val="single" w:sz="2" w:space="0" w:color="000000"/>
              <w:right w:val="nil"/>
            </w:tcBorders>
          </w:tcPr>
          <w:p w14:paraId="7FB50020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</w:p>
        </w:tc>
        <w:tc>
          <w:tcPr>
            <w:tcW w:w="297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5DD2BB44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ОБЖ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3A703C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DF06DDC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B37661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D11877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6A47408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2</w:t>
            </w:r>
          </w:p>
        </w:tc>
      </w:tr>
      <w:tr w:rsidR="00D85CBF" w:rsidRPr="00B06FC1" w14:paraId="6D5F8D6F" w14:textId="77777777" w:rsidTr="00D85CBF">
        <w:tc>
          <w:tcPr>
            <w:tcW w:w="2885" w:type="dxa"/>
            <w:tcBorders>
              <w:left w:val="single" w:sz="2" w:space="0" w:color="000000"/>
              <w:bottom w:val="single" w:sz="2" w:space="0" w:color="000000"/>
              <w:right w:val="nil"/>
            </w:tcBorders>
          </w:tcPr>
          <w:p w14:paraId="73055317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Основы духовно нравственной культуры народов России</w:t>
            </w:r>
          </w:p>
        </w:tc>
        <w:tc>
          <w:tcPr>
            <w:tcW w:w="297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2E518208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Основы духовно нравственной культуры народов России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C9AAF5B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45FD9E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1F5BC9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10E924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ACCC99F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</w:rPr>
            </w:pPr>
          </w:p>
        </w:tc>
      </w:tr>
      <w:tr w:rsidR="00D85CBF" w:rsidRPr="00B06FC1" w14:paraId="049D36C1" w14:textId="77777777" w:rsidTr="00D85CBF">
        <w:tc>
          <w:tcPr>
            <w:tcW w:w="5864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  <w:hideMark/>
          </w:tcPr>
          <w:p w14:paraId="05C1CFC4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Итого: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  <w:hideMark/>
          </w:tcPr>
          <w:p w14:paraId="45AC63C7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val="tt-RU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3</w:t>
            </w: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val="tt-RU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7CA156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  <w:lang w:val="tt-RU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3</w:t>
            </w:r>
            <w:r w:rsidRPr="00B06FC1">
              <w:rPr>
                <w:rFonts w:eastAsia="Lucida Sans Unicode" w:cs="Times New Roman"/>
                <w:kern w:val="2"/>
                <w:sz w:val="24"/>
                <w:szCs w:val="24"/>
                <w:lang w:val="tt-RU"/>
              </w:rPr>
              <w:t>3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462421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34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E4CF33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35</w:t>
            </w: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ED81E5" w14:textId="2DB190A0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1</w:t>
            </w:r>
            <w:r w:rsidR="004065AD">
              <w:rPr>
                <w:rFonts w:eastAsia="Lucida Sans Unicode" w:cs="Times New Roman"/>
                <w:kern w:val="2"/>
                <w:sz w:val="24"/>
                <w:szCs w:val="24"/>
              </w:rPr>
              <w:t>3</w:t>
            </w: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4</w:t>
            </w:r>
          </w:p>
        </w:tc>
      </w:tr>
      <w:tr w:rsidR="00D85CBF" w:rsidRPr="00B06FC1" w14:paraId="1E88F9CB" w14:textId="10971029" w:rsidTr="0001458F">
        <w:tc>
          <w:tcPr>
            <w:tcW w:w="9913" w:type="dxa"/>
            <w:gridSpan w:val="7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E53BBC8" w14:textId="4D585EC4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Часть, формируемая участниками образовательных отношений:</w:t>
            </w:r>
          </w:p>
        </w:tc>
      </w:tr>
      <w:tr w:rsidR="00D85CBF" w:rsidRPr="00B06FC1" w14:paraId="2A0A920D" w14:textId="77777777" w:rsidTr="00D85CBF">
        <w:tc>
          <w:tcPr>
            <w:tcW w:w="5864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07E39905" w14:textId="77777777" w:rsidR="00D85CBF" w:rsidRPr="00B06FC1" w:rsidRDefault="00D85CBF" w:rsidP="00D85CBF">
            <w:pPr>
              <w:widowControl w:val="0"/>
              <w:suppressLineNumbers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Физическая культура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1137BA1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7AB5B0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9917D9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34C3DD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C4ABB92" w14:textId="5265BD0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</w:rPr>
            </w:pPr>
          </w:p>
        </w:tc>
      </w:tr>
      <w:tr w:rsidR="00D85CBF" w:rsidRPr="00B06FC1" w14:paraId="37E7E288" w14:textId="77777777" w:rsidTr="00D85CBF">
        <w:tc>
          <w:tcPr>
            <w:tcW w:w="5864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7291D788" w14:textId="77777777" w:rsidR="00D85CBF" w:rsidRPr="00B06FC1" w:rsidRDefault="00D85CBF" w:rsidP="00D85CBF">
            <w:pPr>
              <w:widowControl w:val="0"/>
              <w:suppressLineNumbers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Родная литература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C1B496" w14:textId="100607CB" w:rsidR="00D85CBF" w:rsidRPr="00B06FC1" w:rsidRDefault="004065AD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</w:rPr>
            </w:pPr>
            <w:r>
              <w:rPr>
                <w:rFonts w:eastAsia="Lucida Sans Unicode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639DEEB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29C419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54CE0C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716978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1</w:t>
            </w:r>
          </w:p>
        </w:tc>
      </w:tr>
      <w:tr w:rsidR="00D85CBF" w:rsidRPr="00B06FC1" w14:paraId="781192B9" w14:textId="77777777" w:rsidTr="00D85CBF">
        <w:tc>
          <w:tcPr>
            <w:tcW w:w="5864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14:paraId="55EA4F40" w14:textId="77777777" w:rsidR="00D85CBF" w:rsidRPr="00B06FC1" w:rsidRDefault="00D85CBF" w:rsidP="00D85CBF">
            <w:pPr>
              <w:widowControl w:val="0"/>
              <w:suppressLineNumbers/>
              <w:suppressAutoHyphens/>
              <w:snapToGrid w:val="0"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Максимально допустимая недельная нагрузка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AC0E716" w14:textId="77777777" w:rsidR="00D85CBF" w:rsidRPr="00B06FC1" w:rsidRDefault="00D85CBF" w:rsidP="00D85CBF">
            <w:pPr>
              <w:spacing w:after="0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B06FC1">
              <w:rPr>
                <w:rFonts w:eastAsia="Calibri" w:cs="Times New Roman"/>
                <w:sz w:val="24"/>
                <w:szCs w:val="24"/>
              </w:rPr>
              <w:t>33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56E0D9C" w14:textId="77777777" w:rsidR="00D85CBF" w:rsidRPr="00B06FC1" w:rsidRDefault="00D85CBF" w:rsidP="00D85CBF">
            <w:pPr>
              <w:spacing w:after="0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B06FC1">
              <w:rPr>
                <w:rFonts w:eastAsia="Calibri" w:cs="Times New Roman"/>
                <w:sz w:val="24"/>
                <w:szCs w:val="24"/>
              </w:rPr>
              <w:t>35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0CF29D" w14:textId="77777777" w:rsidR="00D85CBF" w:rsidRPr="00B06FC1" w:rsidRDefault="00D85CBF" w:rsidP="00D85CBF">
            <w:pPr>
              <w:spacing w:after="0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B06FC1">
              <w:rPr>
                <w:rFonts w:eastAsia="Calibri" w:cs="Times New Roman"/>
                <w:sz w:val="24"/>
                <w:szCs w:val="24"/>
              </w:rPr>
              <w:t>36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DC43BD0" w14:textId="77777777" w:rsidR="00D85CBF" w:rsidRPr="00B06FC1" w:rsidRDefault="00D85CBF" w:rsidP="00D85CBF">
            <w:pPr>
              <w:spacing w:after="0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B06FC1">
              <w:rPr>
                <w:rFonts w:eastAsia="Calibri" w:cs="Times New Roman"/>
                <w:sz w:val="24"/>
                <w:szCs w:val="24"/>
              </w:rPr>
              <w:t>36</w:t>
            </w: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377F0A" w14:textId="77777777" w:rsidR="00D85CBF" w:rsidRPr="00B06FC1" w:rsidRDefault="00D85CBF" w:rsidP="00D85CBF">
            <w:pPr>
              <w:spacing w:after="0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B06FC1">
              <w:rPr>
                <w:rFonts w:eastAsia="Calibri" w:cs="Times New Roman"/>
                <w:sz w:val="24"/>
                <w:szCs w:val="24"/>
              </w:rPr>
              <w:t>172</w:t>
            </w:r>
          </w:p>
        </w:tc>
      </w:tr>
    </w:tbl>
    <w:p w14:paraId="5536B938" w14:textId="5B045E94" w:rsidR="00B06FC1" w:rsidRPr="00B06FC1" w:rsidRDefault="004065AD" w:rsidP="00B06FC1">
      <w:pPr>
        <w:spacing w:after="0" w:line="276" w:lineRule="auto"/>
        <w:ind w:left="-142" w:firstLine="426"/>
        <w:jc w:val="center"/>
        <w:rPr>
          <w:rFonts w:eastAsia="Calibri" w:cs="Times New Roman"/>
          <w:b/>
          <w:sz w:val="24"/>
          <w:szCs w:val="24"/>
        </w:rPr>
      </w:pPr>
      <w:r w:rsidRPr="004065AD">
        <w:rPr>
          <w:rFonts w:eastAsia="Calibri" w:cs="Times New Roman"/>
          <w:b/>
          <w:sz w:val="24"/>
          <w:szCs w:val="24"/>
          <w:highlight w:val="yellow"/>
        </w:rPr>
        <w:lastRenderedPageBreak/>
        <w:t>ПРОЕКТ</w:t>
      </w:r>
    </w:p>
    <w:p w14:paraId="2F6C767B" w14:textId="77777777" w:rsidR="00B06FC1" w:rsidRPr="00B06FC1" w:rsidRDefault="00B06FC1" w:rsidP="00B06FC1">
      <w:pPr>
        <w:spacing w:after="0" w:line="276" w:lineRule="auto"/>
        <w:ind w:left="-142" w:firstLine="426"/>
        <w:jc w:val="center"/>
        <w:rPr>
          <w:rFonts w:eastAsia="Calibri" w:cs="Times New Roman"/>
          <w:b/>
          <w:sz w:val="24"/>
          <w:szCs w:val="24"/>
        </w:rPr>
      </w:pPr>
      <w:r w:rsidRPr="00B06FC1">
        <w:rPr>
          <w:rFonts w:eastAsia="Calibri" w:cs="Times New Roman"/>
          <w:b/>
          <w:sz w:val="24"/>
          <w:szCs w:val="24"/>
        </w:rPr>
        <w:t>Учебный план</w:t>
      </w:r>
    </w:p>
    <w:p w14:paraId="6F0A1E0E" w14:textId="77777777" w:rsidR="00B06FC1" w:rsidRPr="00B06FC1" w:rsidRDefault="00B06FC1" w:rsidP="00B06FC1">
      <w:pPr>
        <w:spacing w:after="0" w:line="276" w:lineRule="auto"/>
        <w:ind w:left="-142" w:firstLine="426"/>
        <w:jc w:val="center"/>
        <w:rPr>
          <w:rFonts w:eastAsia="Calibri" w:cs="Times New Roman"/>
          <w:b/>
          <w:sz w:val="24"/>
          <w:szCs w:val="24"/>
        </w:rPr>
      </w:pPr>
      <w:r w:rsidRPr="00B06FC1">
        <w:rPr>
          <w:rFonts w:eastAsia="Calibri" w:cs="Times New Roman"/>
          <w:b/>
          <w:sz w:val="24"/>
          <w:szCs w:val="24"/>
        </w:rPr>
        <w:t>МБОУ «</w:t>
      </w:r>
      <w:proofErr w:type="gramStart"/>
      <w:r w:rsidRPr="00B06FC1">
        <w:rPr>
          <w:rFonts w:eastAsia="Calibri" w:cs="Times New Roman"/>
          <w:b/>
          <w:sz w:val="24"/>
          <w:szCs w:val="24"/>
        </w:rPr>
        <w:t>Мульминская  средняя</w:t>
      </w:r>
      <w:proofErr w:type="gramEnd"/>
      <w:r w:rsidRPr="00B06FC1">
        <w:rPr>
          <w:rFonts w:eastAsia="Calibri" w:cs="Times New Roman"/>
          <w:b/>
          <w:sz w:val="24"/>
          <w:szCs w:val="24"/>
        </w:rPr>
        <w:t xml:space="preserve"> общеобразовательная школа </w:t>
      </w:r>
    </w:p>
    <w:p w14:paraId="722FE2F6" w14:textId="77777777" w:rsidR="00B06FC1" w:rsidRPr="00B06FC1" w:rsidRDefault="00B06FC1" w:rsidP="00B06FC1">
      <w:pPr>
        <w:spacing w:after="0" w:line="276" w:lineRule="auto"/>
        <w:ind w:left="-142" w:firstLine="426"/>
        <w:jc w:val="center"/>
        <w:rPr>
          <w:rFonts w:eastAsia="Calibri" w:cs="Times New Roman"/>
          <w:b/>
          <w:sz w:val="24"/>
          <w:szCs w:val="24"/>
        </w:rPr>
      </w:pPr>
      <w:r w:rsidRPr="00B06FC1">
        <w:rPr>
          <w:rFonts w:eastAsia="Calibri" w:cs="Times New Roman"/>
          <w:b/>
          <w:sz w:val="24"/>
          <w:szCs w:val="24"/>
        </w:rPr>
        <w:t xml:space="preserve">Высокогорского </w:t>
      </w:r>
      <w:proofErr w:type="gramStart"/>
      <w:r w:rsidRPr="00B06FC1">
        <w:rPr>
          <w:rFonts w:eastAsia="Calibri" w:cs="Times New Roman"/>
          <w:b/>
          <w:sz w:val="24"/>
          <w:szCs w:val="24"/>
        </w:rPr>
        <w:t>муниципального  района</w:t>
      </w:r>
      <w:proofErr w:type="gramEnd"/>
      <w:r w:rsidRPr="00B06FC1">
        <w:rPr>
          <w:rFonts w:eastAsia="Calibri" w:cs="Times New Roman"/>
          <w:b/>
          <w:sz w:val="24"/>
          <w:szCs w:val="24"/>
        </w:rPr>
        <w:t xml:space="preserve"> Республики Татарстан»  </w:t>
      </w:r>
    </w:p>
    <w:p w14:paraId="3222FC84" w14:textId="77777777" w:rsidR="00B06FC1" w:rsidRPr="00B06FC1" w:rsidRDefault="00B06FC1" w:rsidP="00B06FC1">
      <w:pPr>
        <w:spacing w:after="0" w:line="276" w:lineRule="auto"/>
        <w:ind w:left="-142" w:firstLine="426"/>
        <w:jc w:val="center"/>
        <w:rPr>
          <w:rFonts w:eastAsia="Calibri" w:cs="Times New Roman"/>
          <w:b/>
          <w:sz w:val="24"/>
          <w:szCs w:val="24"/>
        </w:rPr>
      </w:pPr>
      <w:r w:rsidRPr="00B06FC1">
        <w:rPr>
          <w:rFonts w:eastAsia="Calibri" w:cs="Times New Roman"/>
          <w:b/>
          <w:sz w:val="24"/>
          <w:szCs w:val="24"/>
        </w:rPr>
        <w:t xml:space="preserve">для 10 класса (универсальный) на 2021-2022 учебный год и </w:t>
      </w:r>
    </w:p>
    <w:p w14:paraId="033E2541" w14:textId="77777777" w:rsidR="00B06FC1" w:rsidRPr="00B06FC1" w:rsidRDefault="00B06FC1" w:rsidP="00B06FC1">
      <w:pPr>
        <w:spacing w:after="0" w:line="276" w:lineRule="auto"/>
        <w:ind w:left="-142" w:firstLine="426"/>
        <w:jc w:val="center"/>
        <w:rPr>
          <w:rFonts w:eastAsia="Calibri" w:cs="Times New Roman"/>
          <w:b/>
          <w:sz w:val="24"/>
          <w:szCs w:val="24"/>
        </w:rPr>
      </w:pPr>
      <w:r w:rsidRPr="00B06FC1">
        <w:rPr>
          <w:rFonts w:eastAsia="Calibri" w:cs="Times New Roman"/>
          <w:b/>
          <w:sz w:val="24"/>
          <w:szCs w:val="24"/>
        </w:rPr>
        <w:t xml:space="preserve">для 11 класса (универсальный) на 2022-2023 учебный год </w:t>
      </w:r>
    </w:p>
    <w:p w14:paraId="0227E52A" w14:textId="77777777" w:rsidR="00B06FC1" w:rsidRPr="00B06FC1" w:rsidRDefault="00B06FC1" w:rsidP="00B06FC1">
      <w:pPr>
        <w:spacing w:after="0" w:line="276" w:lineRule="auto"/>
        <w:ind w:left="-142" w:firstLine="426"/>
        <w:jc w:val="center"/>
        <w:rPr>
          <w:rFonts w:eastAsia="Calibri" w:cs="Times New Roman"/>
          <w:b/>
          <w:sz w:val="24"/>
          <w:szCs w:val="24"/>
        </w:rPr>
      </w:pPr>
    </w:p>
    <w:tbl>
      <w:tblPr>
        <w:tblW w:w="10457" w:type="dxa"/>
        <w:tblInd w:w="-9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2977"/>
        <w:gridCol w:w="1404"/>
        <w:gridCol w:w="1213"/>
        <w:gridCol w:w="1214"/>
        <w:gridCol w:w="1273"/>
      </w:tblGrid>
      <w:tr w:rsidR="00B06FC1" w:rsidRPr="00B06FC1" w14:paraId="538A881C" w14:textId="77777777" w:rsidTr="004065AD">
        <w:tc>
          <w:tcPr>
            <w:tcW w:w="23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8F38BA" w14:textId="77777777" w:rsidR="00B06FC1" w:rsidRPr="00B06FC1" w:rsidRDefault="00B06FC1" w:rsidP="00B06FC1">
            <w:pPr>
              <w:widowControl w:val="0"/>
              <w:suppressAutoHyphens/>
              <w:spacing w:after="0"/>
              <w:jc w:val="center"/>
              <w:rPr>
                <w:rFonts w:eastAsia="Lucida Sans Unicode" w:cs="Times New Roman"/>
                <w:b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b/>
                <w:kern w:val="2"/>
                <w:sz w:val="24"/>
                <w:szCs w:val="24"/>
              </w:rPr>
              <w:t>Предметная область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801873" w14:textId="77777777" w:rsidR="00B06FC1" w:rsidRPr="00B06FC1" w:rsidRDefault="00B06FC1" w:rsidP="00B06FC1">
            <w:pPr>
              <w:widowControl w:val="0"/>
              <w:suppressAutoHyphens/>
              <w:spacing w:after="0"/>
              <w:jc w:val="center"/>
              <w:rPr>
                <w:rFonts w:eastAsia="Lucida Sans Unicode" w:cs="Times New Roman"/>
                <w:b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b/>
                <w:kern w:val="2"/>
                <w:sz w:val="24"/>
                <w:szCs w:val="24"/>
              </w:rPr>
              <w:t>Учебный предмет</w:t>
            </w:r>
          </w:p>
        </w:tc>
        <w:tc>
          <w:tcPr>
            <w:tcW w:w="14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36C0A8" w14:textId="77777777" w:rsidR="00B06FC1" w:rsidRPr="00B06FC1" w:rsidRDefault="00B06FC1" w:rsidP="00B06FC1">
            <w:pPr>
              <w:widowControl w:val="0"/>
              <w:suppressAutoHyphens/>
              <w:spacing w:after="0"/>
              <w:jc w:val="center"/>
              <w:rPr>
                <w:rFonts w:eastAsia="Lucida Sans Unicode" w:cs="Times New Roman"/>
                <w:b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b/>
                <w:kern w:val="2"/>
                <w:sz w:val="24"/>
                <w:szCs w:val="24"/>
              </w:rPr>
              <w:t>Уровень</w:t>
            </w:r>
          </w:p>
        </w:tc>
        <w:tc>
          <w:tcPr>
            <w:tcW w:w="2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89AE72" w14:textId="77777777" w:rsidR="00B06FC1" w:rsidRPr="00B06FC1" w:rsidRDefault="00B06FC1" w:rsidP="00B06FC1">
            <w:pPr>
              <w:widowControl w:val="0"/>
              <w:suppressAutoHyphens/>
              <w:spacing w:after="0"/>
              <w:jc w:val="center"/>
              <w:rPr>
                <w:rFonts w:eastAsia="Lucida Sans Unicode" w:cs="Times New Roman"/>
                <w:b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b/>
                <w:kern w:val="2"/>
                <w:sz w:val="24"/>
                <w:szCs w:val="24"/>
              </w:rPr>
              <w:t>Число недельных учебных часов за два года обучения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614D9" w14:textId="77777777" w:rsidR="00B06FC1" w:rsidRPr="00B06FC1" w:rsidRDefault="00B06FC1" w:rsidP="00B06FC1">
            <w:pPr>
              <w:widowControl w:val="0"/>
              <w:suppressAutoHyphens/>
              <w:spacing w:after="0"/>
              <w:jc w:val="center"/>
              <w:rPr>
                <w:rFonts w:eastAsia="Calibri" w:cs="Times New Roman"/>
                <w:b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b/>
                <w:kern w:val="2"/>
                <w:sz w:val="24"/>
                <w:szCs w:val="24"/>
              </w:rPr>
              <w:t>Всего</w:t>
            </w:r>
          </w:p>
        </w:tc>
      </w:tr>
      <w:tr w:rsidR="00B06FC1" w:rsidRPr="00B06FC1" w14:paraId="6ADDC418" w14:textId="77777777" w:rsidTr="004065AD">
        <w:tc>
          <w:tcPr>
            <w:tcW w:w="23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94700B" w14:textId="77777777" w:rsidR="00B06FC1" w:rsidRPr="00B06FC1" w:rsidRDefault="00B06FC1" w:rsidP="00B06FC1">
            <w:pPr>
              <w:spacing w:after="0"/>
              <w:rPr>
                <w:rFonts w:eastAsia="Lucida Sans Unicode" w:cs="Times New Roman"/>
                <w:b/>
                <w:kern w:val="2"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9B0F9E" w14:textId="77777777" w:rsidR="00B06FC1" w:rsidRPr="00B06FC1" w:rsidRDefault="00B06FC1" w:rsidP="00B06FC1">
            <w:pPr>
              <w:spacing w:after="0"/>
              <w:rPr>
                <w:rFonts w:eastAsia="Lucida Sans Unicode" w:cs="Times New Roman"/>
                <w:b/>
                <w:kern w:val="2"/>
                <w:sz w:val="24"/>
                <w:szCs w:val="24"/>
              </w:rPr>
            </w:pPr>
          </w:p>
        </w:tc>
        <w:tc>
          <w:tcPr>
            <w:tcW w:w="1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2EE06" w14:textId="77777777" w:rsidR="00B06FC1" w:rsidRPr="00B06FC1" w:rsidRDefault="00B06FC1" w:rsidP="00B06FC1">
            <w:pPr>
              <w:spacing w:after="0"/>
              <w:rPr>
                <w:rFonts w:eastAsia="Lucida Sans Unicode" w:cs="Times New Roman"/>
                <w:b/>
                <w:kern w:val="2"/>
                <w:sz w:val="24"/>
                <w:szCs w:val="24"/>
              </w:rPr>
            </w:pP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623CE9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b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b/>
                <w:kern w:val="2"/>
                <w:sz w:val="24"/>
                <w:szCs w:val="24"/>
              </w:rPr>
              <w:t>10 класс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C7A398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b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b/>
                <w:kern w:val="2"/>
                <w:sz w:val="24"/>
                <w:szCs w:val="24"/>
              </w:rPr>
              <w:t>11 класс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BB5E4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Calibri" w:cs="Times New Roman"/>
                <w:b/>
                <w:kern w:val="2"/>
                <w:sz w:val="24"/>
                <w:szCs w:val="24"/>
              </w:rPr>
            </w:pPr>
          </w:p>
        </w:tc>
      </w:tr>
      <w:tr w:rsidR="00B06FC1" w:rsidRPr="00B06FC1" w14:paraId="383A698B" w14:textId="77777777" w:rsidTr="004065AD">
        <w:tc>
          <w:tcPr>
            <w:tcW w:w="23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B8BC83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24C7BB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  <w:vertAlign w:val="superscript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Русский язык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0F181E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У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1CFFCE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3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8E518F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3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BBEFA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6</w:t>
            </w:r>
          </w:p>
        </w:tc>
      </w:tr>
      <w:tr w:rsidR="00B06FC1" w:rsidRPr="00B06FC1" w14:paraId="3B7A690C" w14:textId="77777777" w:rsidTr="004065AD">
        <w:tc>
          <w:tcPr>
            <w:tcW w:w="23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EFC28D" w14:textId="77777777" w:rsidR="00B06FC1" w:rsidRPr="00B06FC1" w:rsidRDefault="00B06FC1" w:rsidP="00B06FC1">
            <w:pPr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0778E3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  <w:vertAlign w:val="superscript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Литература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B551E4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Б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135EDD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3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2AFF41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3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F3895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6</w:t>
            </w:r>
          </w:p>
        </w:tc>
      </w:tr>
      <w:tr w:rsidR="00B06FC1" w:rsidRPr="00B06FC1" w14:paraId="10B1F66F" w14:textId="77777777" w:rsidTr="004065AD">
        <w:tc>
          <w:tcPr>
            <w:tcW w:w="23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1CBEAF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CC2ACD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 xml:space="preserve">Родной (татарский) язык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92AB2D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Б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BDB9BB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8B39B6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1E1D8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2</w:t>
            </w:r>
          </w:p>
        </w:tc>
      </w:tr>
      <w:tr w:rsidR="00B06FC1" w:rsidRPr="00B06FC1" w14:paraId="57AAAF9A" w14:textId="77777777" w:rsidTr="004065AD">
        <w:tc>
          <w:tcPr>
            <w:tcW w:w="23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47C76F" w14:textId="77777777" w:rsidR="00B06FC1" w:rsidRPr="00B06FC1" w:rsidRDefault="00B06FC1" w:rsidP="00B06FC1">
            <w:pPr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BAAF43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Родная (татарская) литература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E2712F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Б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1CFBBA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F1FEBE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66F5B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4</w:t>
            </w:r>
          </w:p>
        </w:tc>
      </w:tr>
      <w:tr w:rsidR="00B06FC1" w:rsidRPr="00B06FC1" w14:paraId="6FD51019" w14:textId="77777777" w:rsidTr="004065AD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1F93F8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Иностранные языки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7C5B0C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Иностранный язык</w:t>
            </w:r>
            <w:r w:rsidRPr="00B06FC1">
              <w:rPr>
                <w:rFonts w:eastAsia="Calibri" w:cs="Times New Roman"/>
                <w:kern w:val="2"/>
                <w:sz w:val="24"/>
                <w:szCs w:val="24"/>
                <w:vertAlign w:val="superscript"/>
              </w:rPr>
              <w:t xml:space="preserve"> </w:t>
            </w: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(английский)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BDBFEB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Б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7844B5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3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F09F48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3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B6A98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6</w:t>
            </w:r>
          </w:p>
        </w:tc>
      </w:tr>
      <w:tr w:rsidR="00B06FC1" w:rsidRPr="00B06FC1" w14:paraId="54A60BFF" w14:textId="77777777" w:rsidTr="004065AD">
        <w:tc>
          <w:tcPr>
            <w:tcW w:w="23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D788D7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Общественные науки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A98063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  <w:vertAlign w:val="superscript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История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AF3F76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Б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22887A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DA9EC5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99500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4</w:t>
            </w:r>
          </w:p>
        </w:tc>
      </w:tr>
      <w:tr w:rsidR="00B06FC1" w:rsidRPr="00B06FC1" w14:paraId="6A5E2258" w14:textId="77777777" w:rsidTr="004065AD">
        <w:tc>
          <w:tcPr>
            <w:tcW w:w="23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271E2A" w14:textId="77777777" w:rsidR="00B06FC1" w:rsidRPr="00B06FC1" w:rsidRDefault="00B06FC1" w:rsidP="00B06FC1">
            <w:pPr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BCF3A5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Обществознание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DBD83B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Б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034C30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8EB7E8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243C0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4</w:t>
            </w:r>
          </w:p>
        </w:tc>
      </w:tr>
      <w:tr w:rsidR="00B06FC1" w:rsidRPr="00B06FC1" w14:paraId="44153C30" w14:textId="77777777" w:rsidTr="004065AD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588514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F61474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  <w:vertAlign w:val="superscript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Математика: алгебра и начала математического анализа, геометрия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7B64DC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У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D900AC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6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FB9B86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6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A6A19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12</w:t>
            </w:r>
          </w:p>
        </w:tc>
      </w:tr>
      <w:tr w:rsidR="00B06FC1" w:rsidRPr="00B06FC1" w14:paraId="6ACAF7FD" w14:textId="77777777" w:rsidTr="004065AD">
        <w:tc>
          <w:tcPr>
            <w:tcW w:w="23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B2E7FB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Естественные науки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7A93A0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Физика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7E3C51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Б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DCA514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B5A5D8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7FE12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4</w:t>
            </w:r>
          </w:p>
        </w:tc>
      </w:tr>
      <w:tr w:rsidR="00B06FC1" w:rsidRPr="00B06FC1" w14:paraId="613D3890" w14:textId="77777777" w:rsidTr="004065AD">
        <w:tc>
          <w:tcPr>
            <w:tcW w:w="23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8A411" w14:textId="77777777" w:rsidR="00B06FC1" w:rsidRPr="00B06FC1" w:rsidRDefault="00B06FC1" w:rsidP="00B06FC1">
            <w:pPr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DADD19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  <w:vertAlign w:val="superscript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Астрономия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60AF0C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Б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282437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024F69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-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D4BAF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1</w:t>
            </w:r>
          </w:p>
        </w:tc>
      </w:tr>
      <w:tr w:rsidR="00B06FC1" w:rsidRPr="00B06FC1" w14:paraId="47469BA1" w14:textId="77777777" w:rsidTr="004065AD">
        <w:trPr>
          <w:trHeight w:val="365"/>
        </w:trPr>
        <w:tc>
          <w:tcPr>
            <w:tcW w:w="23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AFCACD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Физическая культура, экология и основы безопасности жизнедеятельности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03CFD2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Физическая культура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4891B8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Б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0AFEEF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3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E2EE6A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3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13F4F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6</w:t>
            </w:r>
          </w:p>
        </w:tc>
      </w:tr>
      <w:tr w:rsidR="00B06FC1" w:rsidRPr="00B06FC1" w14:paraId="0A7FA8F2" w14:textId="77777777" w:rsidTr="004065AD">
        <w:trPr>
          <w:trHeight w:val="1006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ACD58D6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D5F26B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 xml:space="preserve">Основы безопасности жизнедеятельности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C1C345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Б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6D0416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42878C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6F19C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2</w:t>
            </w:r>
          </w:p>
        </w:tc>
      </w:tr>
      <w:tr w:rsidR="00B06FC1" w:rsidRPr="00B06FC1" w14:paraId="40815F87" w14:textId="77777777" w:rsidTr="004065AD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80F306" w14:textId="77777777" w:rsidR="00B06FC1" w:rsidRPr="00B06FC1" w:rsidRDefault="00B06FC1" w:rsidP="00B06FC1">
            <w:pPr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F82657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E3A66E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74A71A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29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3B3B74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28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4B505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57</w:t>
            </w:r>
          </w:p>
        </w:tc>
      </w:tr>
      <w:tr w:rsidR="00B06FC1" w:rsidRPr="00B06FC1" w14:paraId="3BD73F75" w14:textId="77777777" w:rsidTr="004065AD">
        <w:tc>
          <w:tcPr>
            <w:tcW w:w="67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3A884C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Индивидуальный проект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8BA5AC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5F9E10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F98D6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2</w:t>
            </w:r>
          </w:p>
        </w:tc>
      </w:tr>
      <w:tr w:rsidR="00B06FC1" w:rsidRPr="00B06FC1" w14:paraId="5BED1B2D" w14:textId="77777777" w:rsidTr="004065AD">
        <w:tc>
          <w:tcPr>
            <w:tcW w:w="23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AA2CC4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 xml:space="preserve">Предметы и </w:t>
            </w:r>
            <w:proofErr w:type="gramStart"/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курсы  по</w:t>
            </w:r>
            <w:proofErr w:type="gramEnd"/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 xml:space="preserve"> выбору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843D0F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Глобальная география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274AD5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ЭК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6E93CF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296284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50E2A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2</w:t>
            </w:r>
          </w:p>
        </w:tc>
      </w:tr>
      <w:tr w:rsidR="00B06FC1" w:rsidRPr="00B06FC1" w14:paraId="67CB129E" w14:textId="77777777" w:rsidTr="004065AD"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2388259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ED6F31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Основные вопросы биологии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CF82FD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ЭК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E11C18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FFAC0B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80E58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2</w:t>
            </w:r>
          </w:p>
        </w:tc>
      </w:tr>
      <w:tr w:rsidR="00B06FC1" w:rsidRPr="00B06FC1" w14:paraId="06C49F71" w14:textId="77777777" w:rsidTr="004065AD"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49630A1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D48CA5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Решение химических задач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246F08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ЭК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C45E9F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6ED5FF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4887B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2</w:t>
            </w:r>
          </w:p>
        </w:tc>
      </w:tr>
      <w:tr w:rsidR="00B06FC1" w:rsidRPr="00B06FC1" w14:paraId="67DC69D2" w14:textId="77777777" w:rsidTr="004065AD"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02573D7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D9C503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Комплексный анализ текста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67EFFC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ЭК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6E85F7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-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163278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AE1FD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1</w:t>
            </w:r>
          </w:p>
        </w:tc>
      </w:tr>
      <w:tr w:rsidR="00B06FC1" w:rsidRPr="00B06FC1" w14:paraId="52054AAF" w14:textId="77777777" w:rsidTr="004065AD"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DD47F00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18D115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Задания повышенной сложности по математике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19E14E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ЭК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E53C89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502D63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9EBBB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2</w:t>
            </w:r>
          </w:p>
        </w:tc>
      </w:tr>
      <w:tr w:rsidR="00B06FC1" w:rsidRPr="00B06FC1" w14:paraId="6A79D46B" w14:textId="77777777" w:rsidTr="004065AD"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00F0F0A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C0C8F3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Актуальные вопросы по обществознанию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E9F5B6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ЭК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83FC05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680870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86224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2</w:t>
            </w:r>
          </w:p>
        </w:tc>
      </w:tr>
      <w:tr w:rsidR="00B06FC1" w:rsidRPr="00B06FC1" w14:paraId="30B2F64C" w14:textId="77777777" w:rsidTr="004065AD"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ED708CD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798AF1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Технология проектной деятельности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D44407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ЭК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42796A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38AC2E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-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21DEE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1</w:t>
            </w:r>
          </w:p>
        </w:tc>
      </w:tr>
      <w:tr w:rsidR="00B06FC1" w:rsidRPr="00B06FC1" w14:paraId="14BB0F8A" w14:textId="77777777" w:rsidTr="004065AD">
        <w:tc>
          <w:tcPr>
            <w:tcW w:w="23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9F9C59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3DDAE5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Экология и человек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0377DB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ЭК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19DF5C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-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9A74E2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2DF3E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1</w:t>
            </w:r>
          </w:p>
        </w:tc>
      </w:tr>
      <w:tr w:rsidR="00B06FC1" w:rsidRPr="00B06FC1" w14:paraId="17B177B8" w14:textId="77777777" w:rsidTr="004065AD">
        <w:tc>
          <w:tcPr>
            <w:tcW w:w="23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4FD595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C1A029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Прикладная информатика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2A4420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ЭК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844397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21A1AA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3DE3D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2</w:t>
            </w:r>
          </w:p>
        </w:tc>
      </w:tr>
      <w:tr w:rsidR="00B06FC1" w:rsidRPr="00B06FC1" w14:paraId="53EE6BDA" w14:textId="77777777" w:rsidTr="004065AD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4A921B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ИТОГО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D3DB7E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9847C4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05FFA0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37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2C534D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37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470F6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74</w:t>
            </w:r>
          </w:p>
        </w:tc>
      </w:tr>
    </w:tbl>
    <w:p w14:paraId="7CAC65E7" w14:textId="77777777" w:rsidR="00B06FC1" w:rsidRPr="00B06FC1" w:rsidRDefault="00B06FC1" w:rsidP="00B06FC1">
      <w:pPr>
        <w:spacing w:after="0" w:line="276" w:lineRule="auto"/>
        <w:ind w:left="-142"/>
        <w:rPr>
          <w:rFonts w:eastAsia="Calibri" w:cs="Times New Roman"/>
          <w:sz w:val="24"/>
          <w:szCs w:val="24"/>
        </w:rPr>
      </w:pPr>
      <w:r w:rsidRPr="00B06FC1">
        <w:rPr>
          <w:rFonts w:eastAsia="Calibri" w:cs="Times New Roman"/>
          <w:sz w:val="24"/>
          <w:szCs w:val="24"/>
        </w:rPr>
        <w:t xml:space="preserve">*-обязательный выбор учебных предметов </w:t>
      </w:r>
    </w:p>
    <w:p w14:paraId="7CCE5BB4" w14:textId="77777777" w:rsidR="00B06FC1" w:rsidRPr="00B06FC1" w:rsidRDefault="00B06FC1" w:rsidP="00B06FC1">
      <w:pPr>
        <w:spacing w:after="0" w:line="276" w:lineRule="auto"/>
        <w:ind w:left="-142"/>
        <w:rPr>
          <w:rFonts w:eastAsia="Calibri" w:cs="Times New Roman"/>
          <w:sz w:val="24"/>
          <w:szCs w:val="24"/>
        </w:rPr>
      </w:pPr>
      <w:r w:rsidRPr="00B06FC1">
        <w:rPr>
          <w:rFonts w:eastAsia="Calibri" w:cs="Times New Roman"/>
          <w:sz w:val="24"/>
          <w:szCs w:val="24"/>
        </w:rPr>
        <w:t>Уровень изучения: Б – базовый, У – углубленный</w:t>
      </w:r>
    </w:p>
    <w:p w14:paraId="13A11449" w14:textId="77777777" w:rsidR="00B06FC1" w:rsidRPr="00B06FC1" w:rsidRDefault="00B06FC1" w:rsidP="00B06FC1">
      <w:pPr>
        <w:spacing w:after="0" w:line="276" w:lineRule="auto"/>
        <w:ind w:left="-142" w:firstLine="426"/>
        <w:jc w:val="center"/>
        <w:rPr>
          <w:rFonts w:eastAsia="Calibri" w:cs="Times New Roman"/>
          <w:b/>
          <w:sz w:val="24"/>
          <w:szCs w:val="24"/>
        </w:rPr>
      </w:pPr>
    </w:p>
    <w:p w14:paraId="535397BE" w14:textId="7CD6B9AC" w:rsidR="004065AD" w:rsidRDefault="004065AD" w:rsidP="00B06FC1">
      <w:pPr>
        <w:spacing w:after="0" w:line="276" w:lineRule="auto"/>
        <w:ind w:left="-142" w:firstLine="426"/>
        <w:jc w:val="center"/>
        <w:rPr>
          <w:rFonts w:eastAsia="Calibri" w:cs="Times New Roman"/>
          <w:b/>
          <w:sz w:val="24"/>
          <w:szCs w:val="24"/>
        </w:rPr>
      </w:pPr>
      <w:r w:rsidRPr="004065AD">
        <w:rPr>
          <w:rFonts w:eastAsia="Calibri" w:cs="Times New Roman"/>
          <w:b/>
          <w:sz w:val="24"/>
          <w:szCs w:val="24"/>
          <w:highlight w:val="yellow"/>
        </w:rPr>
        <w:lastRenderedPageBreak/>
        <w:t>ПРОЕКТ</w:t>
      </w:r>
    </w:p>
    <w:p w14:paraId="4D8BBA17" w14:textId="41437105" w:rsidR="00B06FC1" w:rsidRPr="00B06FC1" w:rsidRDefault="00B06FC1" w:rsidP="00B06FC1">
      <w:pPr>
        <w:spacing w:after="0" w:line="276" w:lineRule="auto"/>
        <w:ind w:left="-142" w:firstLine="426"/>
        <w:jc w:val="center"/>
        <w:rPr>
          <w:rFonts w:eastAsia="Calibri" w:cs="Times New Roman"/>
          <w:b/>
          <w:sz w:val="24"/>
          <w:szCs w:val="24"/>
        </w:rPr>
      </w:pPr>
      <w:r w:rsidRPr="00B06FC1">
        <w:rPr>
          <w:rFonts w:eastAsia="Calibri" w:cs="Times New Roman"/>
          <w:b/>
          <w:sz w:val="24"/>
          <w:szCs w:val="24"/>
        </w:rPr>
        <w:t>Учебный план</w:t>
      </w:r>
    </w:p>
    <w:p w14:paraId="046EEA0A" w14:textId="77777777" w:rsidR="00B06FC1" w:rsidRPr="00B06FC1" w:rsidRDefault="00B06FC1" w:rsidP="00B06FC1">
      <w:pPr>
        <w:spacing w:after="0" w:line="276" w:lineRule="auto"/>
        <w:ind w:left="-142" w:firstLine="426"/>
        <w:jc w:val="center"/>
        <w:rPr>
          <w:rFonts w:eastAsia="Calibri" w:cs="Times New Roman"/>
          <w:b/>
          <w:sz w:val="24"/>
          <w:szCs w:val="24"/>
        </w:rPr>
      </w:pPr>
      <w:r w:rsidRPr="00B06FC1">
        <w:rPr>
          <w:rFonts w:eastAsia="Calibri" w:cs="Times New Roman"/>
          <w:b/>
          <w:sz w:val="24"/>
          <w:szCs w:val="24"/>
        </w:rPr>
        <w:t>МБОУ «</w:t>
      </w:r>
      <w:proofErr w:type="gramStart"/>
      <w:r w:rsidRPr="00B06FC1">
        <w:rPr>
          <w:rFonts w:eastAsia="Calibri" w:cs="Times New Roman"/>
          <w:b/>
          <w:sz w:val="24"/>
          <w:szCs w:val="24"/>
        </w:rPr>
        <w:t>Мульминская  средняя</w:t>
      </w:r>
      <w:proofErr w:type="gramEnd"/>
      <w:r w:rsidRPr="00B06FC1">
        <w:rPr>
          <w:rFonts w:eastAsia="Calibri" w:cs="Times New Roman"/>
          <w:b/>
          <w:sz w:val="24"/>
          <w:szCs w:val="24"/>
        </w:rPr>
        <w:t xml:space="preserve"> общеобразовательная школа </w:t>
      </w:r>
    </w:p>
    <w:p w14:paraId="2E152167" w14:textId="77777777" w:rsidR="00B06FC1" w:rsidRPr="00B06FC1" w:rsidRDefault="00B06FC1" w:rsidP="00B06FC1">
      <w:pPr>
        <w:spacing w:after="0" w:line="276" w:lineRule="auto"/>
        <w:ind w:left="-142" w:firstLine="426"/>
        <w:jc w:val="center"/>
        <w:rPr>
          <w:rFonts w:eastAsia="Calibri" w:cs="Times New Roman"/>
          <w:b/>
          <w:sz w:val="24"/>
          <w:szCs w:val="24"/>
        </w:rPr>
      </w:pPr>
      <w:r w:rsidRPr="00B06FC1">
        <w:rPr>
          <w:rFonts w:eastAsia="Calibri" w:cs="Times New Roman"/>
          <w:b/>
          <w:sz w:val="24"/>
          <w:szCs w:val="24"/>
        </w:rPr>
        <w:t xml:space="preserve">Высокогорского </w:t>
      </w:r>
      <w:proofErr w:type="gramStart"/>
      <w:r w:rsidRPr="00B06FC1">
        <w:rPr>
          <w:rFonts w:eastAsia="Calibri" w:cs="Times New Roman"/>
          <w:b/>
          <w:sz w:val="24"/>
          <w:szCs w:val="24"/>
        </w:rPr>
        <w:t>муниципального  района</w:t>
      </w:r>
      <w:proofErr w:type="gramEnd"/>
      <w:r w:rsidRPr="00B06FC1">
        <w:rPr>
          <w:rFonts w:eastAsia="Calibri" w:cs="Times New Roman"/>
          <w:b/>
          <w:sz w:val="24"/>
          <w:szCs w:val="24"/>
        </w:rPr>
        <w:t xml:space="preserve"> Республики Татарстан»  </w:t>
      </w:r>
    </w:p>
    <w:p w14:paraId="7BAF46DA" w14:textId="00FCA3FB" w:rsidR="00B06FC1" w:rsidRPr="00B06FC1" w:rsidRDefault="00B06FC1" w:rsidP="00B06FC1">
      <w:pPr>
        <w:spacing w:after="0" w:line="276" w:lineRule="auto"/>
        <w:ind w:left="-142" w:firstLine="426"/>
        <w:jc w:val="center"/>
        <w:rPr>
          <w:rFonts w:eastAsia="Calibri" w:cs="Times New Roman"/>
          <w:b/>
          <w:sz w:val="24"/>
          <w:szCs w:val="24"/>
        </w:rPr>
      </w:pPr>
      <w:r w:rsidRPr="00B06FC1">
        <w:rPr>
          <w:rFonts w:eastAsia="Calibri" w:cs="Times New Roman"/>
          <w:b/>
          <w:sz w:val="24"/>
          <w:szCs w:val="24"/>
        </w:rPr>
        <w:t>для 10 класса (универсальный) на 202</w:t>
      </w:r>
      <w:r w:rsidR="004065AD">
        <w:rPr>
          <w:rFonts w:eastAsia="Calibri" w:cs="Times New Roman"/>
          <w:b/>
          <w:sz w:val="24"/>
          <w:szCs w:val="24"/>
        </w:rPr>
        <w:t>2</w:t>
      </w:r>
      <w:r w:rsidRPr="00B06FC1">
        <w:rPr>
          <w:rFonts w:eastAsia="Calibri" w:cs="Times New Roman"/>
          <w:b/>
          <w:sz w:val="24"/>
          <w:szCs w:val="24"/>
        </w:rPr>
        <w:t>-202</w:t>
      </w:r>
      <w:r w:rsidR="004065AD">
        <w:rPr>
          <w:rFonts w:eastAsia="Calibri" w:cs="Times New Roman"/>
          <w:b/>
          <w:sz w:val="24"/>
          <w:szCs w:val="24"/>
        </w:rPr>
        <w:t>3</w:t>
      </w:r>
      <w:r w:rsidRPr="00B06FC1">
        <w:rPr>
          <w:rFonts w:eastAsia="Calibri" w:cs="Times New Roman"/>
          <w:b/>
          <w:sz w:val="24"/>
          <w:szCs w:val="24"/>
        </w:rPr>
        <w:t xml:space="preserve"> учебный год и </w:t>
      </w:r>
    </w:p>
    <w:p w14:paraId="0E3E229E" w14:textId="1F70B103" w:rsidR="00B06FC1" w:rsidRPr="00B06FC1" w:rsidRDefault="00B06FC1" w:rsidP="00B06FC1">
      <w:pPr>
        <w:spacing w:after="0" w:line="276" w:lineRule="auto"/>
        <w:ind w:left="-142" w:firstLine="426"/>
        <w:jc w:val="center"/>
        <w:rPr>
          <w:rFonts w:eastAsia="Calibri" w:cs="Times New Roman"/>
          <w:b/>
          <w:sz w:val="24"/>
          <w:szCs w:val="24"/>
        </w:rPr>
      </w:pPr>
      <w:r w:rsidRPr="00B06FC1">
        <w:rPr>
          <w:rFonts w:eastAsia="Calibri" w:cs="Times New Roman"/>
          <w:b/>
          <w:sz w:val="24"/>
          <w:szCs w:val="24"/>
        </w:rPr>
        <w:t>для 11 класса (универсальный) на 202</w:t>
      </w:r>
      <w:r w:rsidR="004065AD">
        <w:rPr>
          <w:rFonts w:eastAsia="Calibri" w:cs="Times New Roman"/>
          <w:b/>
          <w:sz w:val="24"/>
          <w:szCs w:val="24"/>
        </w:rPr>
        <w:t>3</w:t>
      </w:r>
      <w:r w:rsidRPr="00B06FC1">
        <w:rPr>
          <w:rFonts w:eastAsia="Calibri" w:cs="Times New Roman"/>
          <w:b/>
          <w:sz w:val="24"/>
          <w:szCs w:val="24"/>
        </w:rPr>
        <w:t>-202</w:t>
      </w:r>
      <w:r w:rsidR="004065AD">
        <w:rPr>
          <w:rFonts w:eastAsia="Calibri" w:cs="Times New Roman"/>
          <w:b/>
          <w:sz w:val="24"/>
          <w:szCs w:val="24"/>
        </w:rPr>
        <w:t>4</w:t>
      </w:r>
      <w:r w:rsidRPr="00B06FC1">
        <w:rPr>
          <w:rFonts w:eastAsia="Calibri" w:cs="Times New Roman"/>
          <w:b/>
          <w:sz w:val="24"/>
          <w:szCs w:val="24"/>
        </w:rPr>
        <w:t xml:space="preserve"> учебный год.</w:t>
      </w:r>
    </w:p>
    <w:tbl>
      <w:tblPr>
        <w:tblW w:w="10456" w:type="dxa"/>
        <w:tblInd w:w="-9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2977"/>
        <w:gridCol w:w="1404"/>
        <w:gridCol w:w="1213"/>
        <w:gridCol w:w="1214"/>
        <w:gridCol w:w="1272"/>
      </w:tblGrid>
      <w:tr w:rsidR="00B06FC1" w:rsidRPr="00B06FC1" w14:paraId="1A5E854B" w14:textId="77777777" w:rsidTr="004065AD">
        <w:tc>
          <w:tcPr>
            <w:tcW w:w="23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C2BFF9" w14:textId="77777777" w:rsidR="00B06FC1" w:rsidRPr="00B06FC1" w:rsidRDefault="00B06FC1" w:rsidP="00B06FC1">
            <w:pPr>
              <w:widowControl w:val="0"/>
              <w:suppressAutoHyphens/>
              <w:spacing w:after="0"/>
              <w:jc w:val="center"/>
              <w:rPr>
                <w:rFonts w:eastAsia="Lucida Sans Unicode" w:cs="Times New Roman"/>
                <w:b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b/>
                <w:kern w:val="2"/>
                <w:sz w:val="24"/>
                <w:szCs w:val="24"/>
              </w:rPr>
              <w:t>Предметная область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4B6C41" w14:textId="77777777" w:rsidR="00B06FC1" w:rsidRPr="00B06FC1" w:rsidRDefault="00B06FC1" w:rsidP="00B06FC1">
            <w:pPr>
              <w:widowControl w:val="0"/>
              <w:suppressAutoHyphens/>
              <w:spacing w:after="0"/>
              <w:jc w:val="center"/>
              <w:rPr>
                <w:rFonts w:eastAsia="Lucida Sans Unicode" w:cs="Times New Roman"/>
                <w:b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b/>
                <w:kern w:val="2"/>
                <w:sz w:val="24"/>
                <w:szCs w:val="24"/>
              </w:rPr>
              <w:t>Учебный предмет</w:t>
            </w:r>
          </w:p>
        </w:tc>
        <w:tc>
          <w:tcPr>
            <w:tcW w:w="14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84C751" w14:textId="77777777" w:rsidR="00B06FC1" w:rsidRPr="00B06FC1" w:rsidRDefault="00B06FC1" w:rsidP="00B06FC1">
            <w:pPr>
              <w:widowControl w:val="0"/>
              <w:suppressAutoHyphens/>
              <w:spacing w:after="0"/>
              <w:jc w:val="center"/>
              <w:rPr>
                <w:rFonts w:eastAsia="Lucida Sans Unicode" w:cs="Times New Roman"/>
                <w:b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b/>
                <w:kern w:val="2"/>
                <w:sz w:val="24"/>
                <w:szCs w:val="24"/>
              </w:rPr>
              <w:t>Уровень</w:t>
            </w:r>
          </w:p>
        </w:tc>
        <w:tc>
          <w:tcPr>
            <w:tcW w:w="2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DF3B3A" w14:textId="77777777" w:rsidR="00B06FC1" w:rsidRPr="00B06FC1" w:rsidRDefault="00B06FC1" w:rsidP="00B06FC1">
            <w:pPr>
              <w:widowControl w:val="0"/>
              <w:suppressAutoHyphens/>
              <w:spacing w:after="0"/>
              <w:jc w:val="center"/>
              <w:rPr>
                <w:rFonts w:eastAsia="Lucida Sans Unicode" w:cs="Times New Roman"/>
                <w:b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b/>
                <w:kern w:val="2"/>
                <w:sz w:val="24"/>
                <w:szCs w:val="24"/>
              </w:rPr>
              <w:t>Число недельных учебных часов за два года обучения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000E1" w14:textId="77777777" w:rsidR="00B06FC1" w:rsidRPr="00B06FC1" w:rsidRDefault="00B06FC1" w:rsidP="00B06FC1">
            <w:pPr>
              <w:widowControl w:val="0"/>
              <w:suppressAutoHyphens/>
              <w:spacing w:after="0"/>
              <w:jc w:val="center"/>
              <w:rPr>
                <w:rFonts w:eastAsia="Calibri" w:cs="Times New Roman"/>
                <w:b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b/>
                <w:kern w:val="2"/>
                <w:sz w:val="24"/>
                <w:szCs w:val="24"/>
              </w:rPr>
              <w:t>Всего</w:t>
            </w:r>
          </w:p>
        </w:tc>
      </w:tr>
      <w:tr w:rsidR="00B06FC1" w:rsidRPr="00B06FC1" w14:paraId="1A940329" w14:textId="77777777" w:rsidTr="004065AD">
        <w:tc>
          <w:tcPr>
            <w:tcW w:w="23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C41A6" w14:textId="77777777" w:rsidR="00B06FC1" w:rsidRPr="00B06FC1" w:rsidRDefault="00B06FC1" w:rsidP="00B06FC1">
            <w:pPr>
              <w:spacing w:after="0"/>
              <w:rPr>
                <w:rFonts w:eastAsia="Lucida Sans Unicode" w:cs="Times New Roman"/>
                <w:b/>
                <w:kern w:val="2"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DF4802" w14:textId="77777777" w:rsidR="00B06FC1" w:rsidRPr="00B06FC1" w:rsidRDefault="00B06FC1" w:rsidP="00B06FC1">
            <w:pPr>
              <w:spacing w:after="0"/>
              <w:rPr>
                <w:rFonts w:eastAsia="Lucida Sans Unicode" w:cs="Times New Roman"/>
                <w:b/>
                <w:kern w:val="2"/>
                <w:sz w:val="24"/>
                <w:szCs w:val="24"/>
              </w:rPr>
            </w:pPr>
          </w:p>
        </w:tc>
        <w:tc>
          <w:tcPr>
            <w:tcW w:w="1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DA523E" w14:textId="77777777" w:rsidR="00B06FC1" w:rsidRPr="00B06FC1" w:rsidRDefault="00B06FC1" w:rsidP="00B06FC1">
            <w:pPr>
              <w:spacing w:after="0"/>
              <w:rPr>
                <w:rFonts w:eastAsia="Lucida Sans Unicode" w:cs="Times New Roman"/>
                <w:b/>
                <w:kern w:val="2"/>
                <w:sz w:val="24"/>
                <w:szCs w:val="24"/>
              </w:rPr>
            </w:pP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91BC03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b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b/>
                <w:kern w:val="2"/>
                <w:sz w:val="24"/>
                <w:szCs w:val="24"/>
              </w:rPr>
              <w:t>10 класс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E68E5D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Lucida Sans Unicode" w:cs="Times New Roman"/>
                <w:b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b/>
                <w:kern w:val="2"/>
                <w:sz w:val="24"/>
                <w:szCs w:val="24"/>
              </w:rPr>
              <w:t>11 класс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0665E" w14:textId="77777777" w:rsidR="00B06FC1" w:rsidRPr="00B06FC1" w:rsidRDefault="00B06FC1" w:rsidP="00B06FC1">
            <w:pPr>
              <w:widowControl w:val="0"/>
              <w:suppressLineNumbers/>
              <w:suppressAutoHyphens/>
              <w:snapToGrid w:val="0"/>
              <w:spacing w:after="0"/>
              <w:jc w:val="center"/>
              <w:rPr>
                <w:rFonts w:eastAsia="Calibri" w:cs="Times New Roman"/>
                <w:b/>
                <w:kern w:val="2"/>
                <w:sz w:val="24"/>
                <w:szCs w:val="24"/>
              </w:rPr>
            </w:pPr>
          </w:p>
        </w:tc>
      </w:tr>
      <w:tr w:rsidR="00B06FC1" w:rsidRPr="00B06FC1" w14:paraId="722EB1DA" w14:textId="77777777" w:rsidTr="004065AD">
        <w:tc>
          <w:tcPr>
            <w:tcW w:w="23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49FBA9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484BFA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  <w:vertAlign w:val="superscript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Русский язык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977789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У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D181B6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3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69ECC6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3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D309C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6</w:t>
            </w:r>
          </w:p>
        </w:tc>
      </w:tr>
      <w:tr w:rsidR="00B06FC1" w:rsidRPr="00B06FC1" w14:paraId="0BC1EAEB" w14:textId="77777777" w:rsidTr="004065AD">
        <w:tc>
          <w:tcPr>
            <w:tcW w:w="23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69E897" w14:textId="77777777" w:rsidR="00B06FC1" w:rsidRPr="00B06FC1" w:rsidRDefault="00B06FC1" w:rsidP="00B06FC1">
            <w:pPr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0CAE03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  <w:vertAlign w:val="superscript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Литература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7C9C07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Б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7AAAF6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3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FD60EE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3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C61D5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6</w:t>
            </w:r>
          </w:p>
        </w:tc>
      </w:tr>
      <w:tr w:rsidR="00B06FC1" w:rsidRPr="00B06FC1" w14:paraId="137E9111" w14:textId="77777777" w:rsidTr="004065AD">
        <w:tc>
          <w:tcPr>
            <w:tcW w:w="23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5DF83D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08FED9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 xml:space="preserve">Родной (татарский) язык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2597A3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Б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3702A8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6DDAF1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54FAE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2</w:t>
            </w:r>
          </w:p>
        </w:tc>
      </w:tr>
      <w:tr w:rsidR="00B06FC1" w:rsidRPr="00B06FC1" w14:paraId="04991039" w14:textId="77777777" w:rsidTr="004065AD">
        <w:tc>
          <w:tcPr>
            <w:tcW w:w="23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8FFE42" w14:textId="77777777" w:rsidR="00B06FC1" w:rsidRPr="00B06FC1" w:rsidRDefault="00B06FC1" w:rsidP="00B06FC1">
            <w:pPr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1A15F3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Родная (татарская) литература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C8DB61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Б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94D263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57D1A4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26AD3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4</w:t>
            </w:r>
          </w:p>
        </w:tc>
      </w:tr>
      <w:tr w:rsidR="00B06FC1" w:rsidRPr="00B06FC1" w14:paraId="6B2C56CF" w14:textId="77777777" w:rsidTr="004065AD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101FF0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Иностранные языки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A63419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Иностранный язык</w:t>
            </w:r>
            <w:r w:rsidRPr="00B06FC1">
              <w:rPr>
                <w:rFonts w:eastAsia="Calibri" w:cs="Times New Roman"/>
                <w:kern w:val="2"/>
                <w:sz w:val="24"/>
                <w:szCs w:val="24"/>
                <w:vertAlign w:val="superscript"/>
              </w:rPr>
              <w:t xml:space="preserve"> </w:t>
            </w: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(английский)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296AF1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Б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F85A72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3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B2986A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3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DDB8B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6</w:t>
            </w:r>
          </w:p>
        </w:tc>
      </w:tr>
      <w:tr w:rsidR="00B06FC1" w:rsidRPr="00B06FC1" w14:paraId="6C6638E3" w14:textId="77777777" w:rsidTr="004065AD">
        <w:tc>
          <w:tcPr>
            <w:tcW w:w="23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0B31F2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Общественные науки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87D660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  <w:vertAlign w:val="superscript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История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37E2F5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Б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0AD925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39624B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CA8D7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4</w:t>
            </w:r>
          </w:p>
        </w:tc>
      </w:tr>
      <w:tr w:rsidR="00B06FC1" w:rsidRPr="00B06FC1" w14:paraId="5C023867" w14:textId="77777777" w:rsidTr="004065AD">
        <w:tc>
          <w:tcPr>
            <w:tcW w:w="23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1552D" w14:textId="77777777" w:rsidR="00B06FC1" w:rsidRPr="00B06FC1" w:rsidRDefault="00B06FC1" w:rsidP="00B06FC1">
            <w:pPr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4D6ACD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Обществознание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0710F1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Б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21B88E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B1F29C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5080A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4</w:t>
            </w:r>
          </w:p>
        </w:tc>
      </w:tr>
      <w:tr w:rsidR="00B06FC1" w:rsidRPr="00B06FC1" w14:paraId="17F7FB6C" w14:textId="77777777" w:rsidTr="004065AD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3AC047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EF3D1B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  <w:vertAlign w:val="superscript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Математика: алгебра и начала математического анализа, геометрия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08226D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У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1DA5D6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6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6FCE7F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6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1AA1D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12</w:t>
            </w:r>
          </w:p>
        </w:tc>
      </w:tr>
      <w:tr w:rsidR="00B06FC1" w:rsidRPr="00B06FC1" w14:paraId="7572580D" w14:textId="77777777" w:rsidTr="004065AD">
        <w:tc>
          <w:tcPr>
            <w:tcW w:w="23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750C64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Естественные науки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692DF8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Физика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157489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Б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2485C3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2C4316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67424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4</w:t>
            </w:r>
          </w:p>
        </w:tc>
      </w:tr>
      <w:tr w:rsidR="00B06FC1" w:rsidRPr="00B06FC1" w14:paraId="25DE20BE" w14:textId="77777777" w:rsidTr="004065AD">
        <w:tc>
          <w:tcPr>
            <w:tcW w:w="23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A8D5CC" w14:textId="77777777" w:rsidR="00B06FC1" w:rsidRPr="00B06FC1" w:rsidRDefault="00B06FC1" w:rsidP="00B06FC1">
            <w:pPr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1EBC50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  <w:vertAlign w:val="superscript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Астрономия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2B34A9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Б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900AF1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008756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-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4A22C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1</w:t>
            </w:r>
          </w:p>
        </w:tc>
      </w:tr>
      <w:tr w:rsidR="00B06FC1" w:rsidRPr="00B06FC1" w14:paraId="747DE807" w14:textId="77777777" w:rsidTr="004065AD">
        <w:tc>
          <w:tcPr>
            <w:tcW w:w="23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9AE530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Физическая культура, экология и основы безопасности жизнедеятельности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57418F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Физическая культура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7AE84F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Б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2F04F9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3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DEC256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3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23D14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6</w:t>
            </w:r>
          </w:p>
        </w:tc>
      </w:tr>
      <w:tr w:rsidR="00B06FC1" w:rsidRPr="00B06FC1" w14:paraId="32EA2332" w14:textId="77777777" w:rsidTr="004065AD"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3B447D" w14:textId="77777777" w:rsidR="00B06FC1" w:rsidRPr="00B06FC1" w:rsidRDefault="00B06FC1" w:rsidP="00B06FC1">
            <w:pPr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BF3147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  <w:vertAlign w:val="superscript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 xml:space="preserve">Основы безопасности жизнедеятельности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D2174F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Б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D4F31D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7F68F8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AA5DE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2</w:t>
            </w:r>
          </w:p>
        </w:tc>
      </w:tr>
      <w:tr w:rsidR="00B06FC1" w:rsidRPr="00B06FC1" w14:paraId="2285AC70" w14:textId="77777777" w:rsidTr="004065AD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54FE11" w14:textId="77777777" w:rsidR="00B06FC1" w:rsidRPr="00B06FC1" w:rsidRDefault="00B06FC1" w:rsidP="00B06FC1">
            <w:pPr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A3C843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46965F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0380CC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29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70D420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28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68413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57</w:t>
            </w:r>
          </w:p>
        </w:tc>
      </w:tr>
      <w:tr w:rsidR="00B06FC1" w:rsidRPr="00B06FC1" w14:paraId="6E3B42D0" w14:textId="77777777" w:rsidTr="004065AD">
        <w:tc>
          <w:tcPr>
            <w:tcW w:w="67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350EF0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Индивидуальный проект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8B0D9D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9626C3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9E1E1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2</w:t>
            </w:r>
          </w:p>
        </w:tc>
      </w:tr>
      <w:tr w:rsidR="00B06FC1" w:rsidRPr="00B06FC1" w14:paraId="782F252E" w14:textId="77777777" w:rsidTr="004065AD">
        <w:tc>
          <w:tcPr>
            <w:tcW w:w="23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7F09BD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 xml:space="preserve">Предметы и </w:t>
            </w:r>
            <w:proofErr w:type="gramStart"/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курсы  по</w:t>
            </w:r>
            <w:proofErr w:type="gramEnd"/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 xml:space="preserve"> выбору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A59252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Глобальная география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EB149B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ЭК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82365B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6C15CD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D4F7B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2</w:t>
            </w:r>
          </w:p>
        </w:tc>
      </w:tr>
      <w:tr w:rsidR="00B06FC1" w:rsidRPr="00B06FC1" w14:paraId="37EFBDB5" w14:textId="77777777" w:rsidTr="004065AD"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3B24D85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54D23E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Основные вопросы биологии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124FB8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ЭК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890C5A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ABAF9C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CE87D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2</w:t>
            </w:r>
          </w:p>
        </w:tc>
      </w:tr>
      <w:tr w:rsidR="00B06FC1" w:rsidRPr="00B06FC1" w14:paraId="59A0E147" w14:textId="77777777" w:rsidTr="004065AD"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34D885F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756027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Решение химических задач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F6A87D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ЭК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AA989B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AD39F0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49EE7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2</w:t>
            </w:r>
          </w:p>
        </w:tc>
      </w:tr>
      <w:tr w:rsidR="00B06FC1" w:rsidRPr="00B06FC1" w14:paraId="16BE4BE9" w14:textId="77777777" w:rsidTr="004065AD"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BEF4713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86550D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Комплексный анализ текста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79D9EB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ЭК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A9F281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-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C8E214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60157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1</w:t>
            </w:r>
          </w:p>
        </w:tc>
      </w:tr>
      <w:tr w:rsidR="00B06FC1" w:rsidRPr="00B06FC1" w14:paraId="44CCFDFE" w14:textId="77777777" w:rsidTr="004065AD"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D72F34D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EC99A7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Задания повышенной сложности по математике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CF7CD9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ЭК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F5813A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6B533B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4CB02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2</w:t>
            </w:r>
          </w:p>
        </w:tc>
      </w:tr>
      <w:tr w:rsidR="00B06FC1" w:rsidRPr="00B06FC1" w14:paraId="3F536020" w14:textId="77777777" w:rsidTr="004065AD"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738D331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0AB114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Актуальные вопросы по обществознанию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382188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ЭК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6B535F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6A2BD2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FD5A1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2</w:t>
            </w:r>
          </w:p>
        </w:tc>
      </w:tr>
      <w:tr w:rsidR="00B06FC1" w:rsidRPr="00B06FC1" w14:paraId="32895136" w14:textId="77777777" w:rsidTr="004065AD"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C9B6EFB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FD9EB3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Технология проектной деятельности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BE1B43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ЭК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2891E8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7276CE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-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48AAF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1</w:t>
            </w:r>
          </w:p>
        </w:tc>
      </w:tr>
      <w:tr w:rsidR="00B06FC1" w:rsidRPr="00B06FC1" w14:paraId="438E5FE2" w14:textId="77777777" w:rsidTr="004065AD">
        <w:tc>
          <w:tcPr>
            <w:tcW w:w="23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FD6559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25F448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Экология и человек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1925AE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Б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C74E8B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-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1CE52B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05EB7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1</w:t>
            </w:r>
          </w:p>
        </w:tc>
      </w:tr>
      <w:tr w:rsidR="00B06FC1" w:rsidRPr="00B06FC1" w14:paraId="7D7ADD60" w14:textId="77777777" w:rsidTr="004065AD">
        <w:tc>
          <w:tcPr>
            <w:tcW w:w="23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012CEE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257967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Lucida Sans Unicode" w:cs="Times New Roman"/>
                <w:kern w:val="2"/>
                <w:sz w:val="24"/>
                <w:szCs w:val="24"/>
              </w:rPr>
              <w:t>Прикладная информатика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AF678A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ЭК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24148B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34D230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07666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2</w:t>
            </w:r>
          </w:p>
        </w:tc>
      </w:tr>
      <w:tr w:rsidR="00B06FC1" w:rsidRPr="00B06FC1" w14:paraId="45689502" w14:textId="77777777" w:rsidTr="004065AD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8BA029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ИТОГО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8C4181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B9A809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Lucida Sans Unicode" w:cs="Times New Roman"/>
                <w:kern w:val="2"/>
                <w:sz w:val="24"/>
                <w:szCs w:val="24"/>
              </w:rPr>
            </w:pP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70479F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37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787D3E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37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9B599" w14:textId="77777777" w:rsidR="00B06FC1" w:rsidRPr="00B06FC1" w:rsidRDefault="00B06FC1" w:rsidP="00B06FC1">
            <w:pPr>
              <w:widowControl w:val="0"/>
              <w:suppressAutoHyphens/>
              <w:spacing w:after="0"/>
              <w:rPr>
                <w:rFonts w:eastAsia="Calibri" w:cs="Times New Roman"/>
                <w:kern w:val="2"/>
                <w:sz w:val="24"/>
                <w:szCs w:val="24"/>
              </w:rPr>
            </w:pPr>
            <w:r w:rsidRPr="00B06FC1">
              <w:rPr>
                <w:rFonts w:eastAsia="Calibri" w:cs="Times New Roman"/>
                <w:kern w:val="2"/>
                <w:sz w:val="24"/>
                <w:szCs w:val="24"/>
              </w:rPr>
              <w:t>74</w:t>
            </w:r>
          </w:p>
        </w:tc>
      </w:tr>
    </w:tbl>
    <w:p w14:paraId="58295341" w14:textId="77777777" w:rsidR="00B06FC1" w:rsidRPr="00B06FC1" w:rsidRDefault="00B06FC1" w:rsidP="00B06FC1">
      <w:pPr>
        <w:spacing w:after="0" w:line="276" w:lineRule="auto"/>
        <w:ind w:left="-142"/>
        <w:rPr>
          <w:rFonts w:eastAsia="Calibri" w:cs="Times New Roman"/>
          <w:sz w:val="24"/>
          <w:szCs w:val="24"/>
        </w:rPr>
      </w:pPr>
      <w:r w:rsidRPr="00B06FC1">
        <w:rPr>
          <w:rFonts w:eastAsia="Calibri" w:cs="Times New Roman"/>
          <w:sz w:val="24"/>
          <w:szCs w:val="24"/>
        </w:rPr>
        <w:t xml:space="preserve">*-обязательный выбор учебных предметов </w:t>
      </w:r>
    </w:p>
    <w:p w14:paraId="446BC32C" w14:textId="77777777" w:rsidR="00B06FC1" w:rsidRPr="00B06FC1" w:rsidRDefault="00B06FC1" w:rsidP="00B06FC1">
      <w:pPr>
        <w:spacing w:after="0" w:line="276" w:lineRule="auto"/>
        <w:ind w:left="-142"/>
        <w:rPr>
          <w:rFonts w:ascii="Calibri" w:eastAsia="Times New Roman" w:hAnsi="Calibri" w:cs="Times New Roman"/>
          <w:sz w:val="22"/>
          <w:lang w:eastAsia="ar-SA"/>
        </w:rPr>
      </w:pPr>
      <w:r w:rsidRPr="00B06FC1">
        <w:rPr>
          <w:rFonts w:eastAsia="Calibri" w:cs="Times New Roman"/>
          <w:sz w:val="24"/>
          <w:szCs w:val="24"/>
        </w:rPr>
        <w:t>Уровень изучения: Б – базовый, У – углубленный</w:t>
      </w:r>
    </w:p>
    <w:p w14:paraId="68C0F67A" w14:textId="77777777" w:rsidR="00B06FC1" w:rsidRDefault="00B06FC1" w:rsidP="006C0B77">
      <w:pPr>
        <w:spacing w:after="0"/>
        <w:ind w:firstLine="709"/>
        <w:jc w:val="both"/>
      </w:pPr>
    </w:p>
    <w:sectPr w:rsidR="00B06FC1" w:rsidSect="00B06FC1">
      <w:pgSz w:w="11906" w:h="16838" w:code="9"/>
      <w:pgMar w:top="709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1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/>
      </w:rPr>
    </w:lvl>
  </w:abstractNum>
  <w:abstractNum w:abstractNumId="2" w15:restartNumberingAfterBreak="0">
    <w:nsid w:val="00000003"/>
    <w:multiLevelType w:val="multilevel"/>
    <w:tmpl w:val="2A5EA318"/>
    <w:name w:val="WW8Num2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00000004"/>
    <w:multiLevelType w:val="multilevel"/>
    <w:tmpl w:val="54549CEA"/>
    <w:name w:val="WW8Num3"/>
    <w:lvl w:ilvl="0">
      <w:start w:val="1"/>
      <w:numFmt w:val="decimal"/>
      <w:lvlText w:val="%1"/>
      <w:lvlJc w:val="left"/>
      <w:pPr>
        <w:tabs>
          <w:tab w:val="num" w:pos="1260"/>
        </w:tabs>
        <w:ind w:left="1260" w:hanging="360"/>
      </w:pPr>
      <w:rPr>
        <w:rFonts w:ascii="Times New Roman" w:eastAsia="Lucida Sans Unicode" w:hAnsi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firstLine="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firstLine="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firstLine="0"/>
      </w:pPr>
    </w:lvl>
  </w:abstractNum>
  <w:abstractNum w:abstractNumId="4" w15:restartNumberingAfterBreak="0">
    <w:nsid w:val="00000005"/>
    <w:multiLevelType w:val="singleLevel"/>
    <w:tmpl w:val="00000005"/>
    <w:name w:val="WW8Num4"/>
    <w:lvl w:ilvl="0">
      <w:start w:val="1"/>
      <w:numFmt w:val="bullet"/>
      <w:lvlText w:val=""/>
      <w:lvlJc w:val="left"/>
      <w:pPr>
        <w:tabs>
          <w:tab w:val="num" w:pos="1429"/>
        </w:tabs>
        <w:ind w:left="1429" w:hanging="360"/>
      </w:pPr>
      <w:rPr>
        <w:rFonts w:ascii="Symbol" w:hAnsi="Symbol"/>
      </w:rPr>
    </w:lvl>
  </w:abstractNum>
  <w:abstractNum w:abstractNumId="5" w15:restartNumberingAfterBreak="0">
    <w:nsid w:val="000001EB"/>
    <w:multiLevelType w:val="hybridMultilevel"/>
    <w:tmpl w:val="7BBAF0E8"/>
    <w:lvl w:ilvl="0" w:tplc="B6A6A73E">
      <w:start w:val="1"/>
      <w:numFmt w:val="bullet"/>
      <w:lvlText w:val="-"/>
      <w:lvlJc w:val="left"/>
    </w:lvl>
    <w:lvl w:ilvl="1" w:tplc="8C46F1FE">
      <w:numFmt w:val="decimal"/>
      <w:lvlText w:val=""/>
      <w:lvlJc w:val="left"/>
    </w:lvl>
    <w:lvl w:ilvl="2" w:tplc="1EEED574">
      <w:numFmt w:val="decimal"/>
      <w:lvlText w:val=""/>
      <w:lvlJc w:val="left"/>
    </w:lvl>
    <w:lvl w:ilvl="3" w:tplc="83888EC6">
      <w:numFmt w:val="decimal"/>
      <w:lvlText w:val=""/>
      <w:lvlJc w:val="left"/>
    </w:lvl>
    <w:lvl w:ilvl="4" w:tplc="AFF8377C">
      <w:numFmt w:val="decimal"/>
      <w:lvlText w:val=""/>
      <w:lvlJc w:val="left"/>
    </w:lvl>
    <w:lvl w:ilvl="5" w:tplc="05747D78">
      <w:numFmt w:val="decimal"/>
      <w:lvlText w:val=""/>
      <w:lvlJc w:val="left"/>
    </w:lvl>
    <w:lvl w:ilvl="6" w:tplc="EAB0E1CC">
      <w:numFmt w:val="decimal"/>
      <w:lvlText w:val=""/>
      <w:lvlJc w:val="left"/>
    </w:lvl>
    <w:lvl w:ilvl="7" w:tplc="CE46D42C">
      <w:numFmt w:val="decimal"/>
      <w:lvlText w:val=""/>
      <w:lvlJc w:val="left"/>
    </w:lvl>
    <w:lvl w:ilvl="8" w:tplc="3F783A82">
      <w:numFmt w:val="decimal"/>
      <w:lvlText w:val=""/>
      <w:lvlJc w:val="left"/>
    </w:lvl>
  </w:abstractNum>
  <w:abstractNum w:abstractNumId="6" w15:restartNumberingAfterBreak="0">
    <w:nsid w:val="00000BB3"/>
    <w:multiLevelType w:val="hybridMultilevel"/>
    <w:tmpl w:val="21704304"/>
    <w:lvl w:ilvl="0" w:tplc="507049F6">
      <w:start w:val="1"/>
      <w:numFmt w:val="bullet"/>
      <w:lvlText w:val="В"/>
      <w:lvlJc w:val="left"/>
    </w:lvl>
    <w:lvl w:ilvl="1" w:tplc="D95AE4FA">
      <w:numFmt w:val="decimal"/>
      <w:lvlText w:val=""/>
      <w:lvlJc w:val="left"/>
    </w:lvl>
    <w:lvl w:ilvl="2" w:tplc="F4088606">
      <w:numFmt w:val="decimal"/>
      <w:lvlText w:val=""/>
      <w:lvlJc w:val="left"/>
    </w:lvl>
    <w:lvl w:ilvl="3" w:tplc="1CD0BADA">
      <w:numFmt w:val="decimal"/>
      <w:lvlText w:val=""/>
      <w:lvlJc w:val="left"/>
    </w:lvl>
    <w:lvl w:ilvl="4" w:tplc="CDF48FA4">
      <w:numFmt w:val="decimal"/>
      <w:lvlText w:val=""/>
      <w:lvlJc w:val="left"/>
    </w:lvl>
    <w:lvl w:ilvl="5" w:tplc="1248A1E4">
      <w:numFmt w:val="decimal"/>
      <w:lvlText w:val=""/>
      <w:lvlJc w:val="left"/>
    </w:lvl>
    <w:lvl w:ilvl="6" w:tplc="1F2E681A">
      <w:numFmt w:val="decimal"/>
      <w:lvlText w:val=""/>
      <w:lvlJc w:val="left"/>
    </w:lvl>
    <w:lvl w:ilvl="7" w:tplc="395A8826">
      <w:numFmt w:val="decimal"/>
      <w:lvlText w:val=""/>
      <w:lvlJc w:val="left"/>
    </w:lvl>
    <w:lvl w:ilvl="8" w:tplc="B1FA7B30">
      <w:numFmt w:val="decimal"/>
      <w:lvlText w:val=""/>
      <w:lvlJc w:val="left"/>
    </w:lvl>
  </w:abstractNum>
  <w:abstractNum w:abstractNumId="7" w15:restartNumberingAfterBreak="0">
    <w:nsid w:val="000012DB"/>
    <w:multiLevelType w:val="hybridMultilevel"/>
    <w:tmpl w:val="36549712"/>
    <w:lvl w:ilvl="0" w:tplc="10F293B2">
      <w:start w:val="1"/>
      <w:numFmt w:val="bullet"/>
      <w:lvlText w:val="и"/>
      <w:lvlJc w:val="left"/>
    </w:lvl>
    <w:lvl w:ilvl="1" w:tplc="8B7C9898">
      <w:start w:val="1"/>
      <w:numFmt w:val="bullet"/>
      <w:lvlText w:val="В"/>
      <w:lvlJc w:val="left"/>
    </w:lvl>
    <w:lvl w:ilvl="2" w:tplc="8D9408EA">
      <w:numFmt w:val="decimal"/>
      <w:lvlText w:val=""/>
      <w:lvlJc w:val="left"/>
    </w:lvl>
    <w:lvl w:ilvl="3" w:tplc="67BC1FC6">
      <w:numFmt w:val="decimal"/>
      <w:lvlText w:val=""/>
      <w:lvlJc w:val="left"/>
    </w:lvl>
    <w:lvl w:ilvl="4" w:tplc="54A6CC0A">
      <w:numFmt w:val="decimal"/>
      <w:lvlText w:val=""/>
      <w:lvlJc w:val="left"/>
    </w:lvl>
    <w:lvl w:ilvl="5" w:tplc="2C3ECF5C">
      <w:numFmt w:val="decimal"/>
      <w:lvlText w:val=""/>
      <w:lvlJc w:val="left"/>
    </w:lvl>
    <w:lvl w:ilvl="6" w:tplc="A35C9908">
      <w:numFmt w:val="decimal"/>
      <w:lvlText w:val=""/>
      <w:lvlJc w:val="left"/>
    </w:lvl>
    <w:lvl w:ilvl="7" w:tplc="488814C6">
      <w:numFmt w:val="decimal"/>
      <w:lvlText w:val=""/>
      <w:lvlJc w:val="left"/>
    </w:lvl>
    <w:lvl w:ilvl="8" w:tplc="3D148AFA">
      <w:numFmt w:val="decimal"/>
      <w:lvlText w:val=""/>
      <w:lvlJc w:val="left"/>
    </w:lvl>
  </w:abstractNum>
  <w:abstractNum w:abstractNumId="8" w15:restartNumberingAfterBreak="0">
    <w:nsid w:val="0000153C"/>
    <w:multiLevelType w:val="hybridMultilevel"/>
    <w:tmpl w:val="F8F8C3A8"/>
    <w:lvl w:ilvl="0" w:tplc="859403AA">
      <w:start w:val="1"/>
      <w:numFmt w:val="bullet"/>
      <w:lvlText w:val="-"/>
      <w:lvlJc w:val="left"/>
    </w:lvl>
    <w:lvl w:ilvl="1" w:tplc="0C2C4052">
      <w:numFmt w:val="decimal"/>
      <w:lvlText w:val=""/>
      <w:lvlJc w:val="left"/>
    </w:lvl>
    <w:lvl w:ilvl="2" w:tplc="FFBA2898">
      <w:numFmt w:val="decimal"/>
      <w:lvlText w:val=""/>
      <w:lvlJc w:val="left"/>
    </w:lvl>
    <w:lvl w:ilvl="3" w:tplc="BF162988">
      <w:numFmt w:val="decimal"/>
      <w:lvlText w:val=""/>
      <w:lvlJc w:val="left"/>
    </w:lvl>
    <w:lvl w:ilvl="4" w:tplc="A7C49086">
      <w:numFmt w:val="decimal"/>
      <w:lvlText w:val=""/>
      <w:lvlJc w:val="left"/>
    </w:lvl>
    <w:lvl w:ilvl="5" w:tplc="F8883E1E">
      <w:numFmt w:val="decimal"/>
      <w:lvlText w:val=""/>
      <w:lvlJc w:val="left"/>
    </w:lvl>
    <w:lvl w:ilvl="6" w:tplc="5E5C7BC8">
      <w:numFmt w:val="decimal"/>
      <w:lvlText w:val=""/>
      <w:lvlJc w:val="left"/>
    </w:lvl>
    <w:lvl w:ilvl="7" w:tplc="42D67B5C">
      <w:numFmt w:val="decimal"/>
      <w:lvlText w:val=""/>
      <w:lvlJc w:val="left"/>
    </w:lvl>
    <w:lvl w:ilvl="8" w:tplc="DFBCE062">
      <w:numFmt w:val="decimal"/>
      <w:lvlText w:val=""/>
      <w:lvlJc w:val="left"/>
    </w:lvl>
  </w:abstractNum>
  <w:abstractNum w:abstractNumId="9" w15:restartNumberingAfterBreak="0">
    <w:nsid w:val="000026E9"/>
    <w:multiLevelType w:val="hybridMultilevel"/>
    <w:tmpl w:val="A9882F8C"/>
    <w:lvl w:ilvl="0" w:tplc="880E0FB0">
      <w:start w:val="1"/>
      <w:numFmt w:val="bullet"/>
      <w:lvlText w:val="и"/>
      <w:lvlJc w:val="left"/>
    </w:lvl>
    <w:lvl w:ilvl="1" w:tplc="2D3CB13A">
      <w:start w:val="1"/>
      <w:numFmt w:val="bullet"/>
      <w:lvlText w:val=""/>
      <w:lvlJc w:val="left"/>
    </w:lvl>
    <w:lvl w:ilvl="2" w:tplc="B18A9DBC">
      <w:start w:val="1"/>
      <w:numFmt w:val="bullet"/>
      <w:lvlText w:val=""/>
      <w:lvlJc w:val="left"/>
    </w:lvl>
    <w:lvl w:ilvl="3" w:tplc="CB4EF878">
      <w:numFmt w:val="decimal"/>
      <w:lvlText w:val=""/>
      <w:lvlJc w:val="left"/>
    </w:lvl>
    <w:lvl w:ilvl="4" w:tplc="AD88E2B6">
      <w:numFmt w:val="decimal"/>
      <w:lvlText w:val=""/>
      <w:lvlJc w:val="left"/>
    </w:lvl>
    <w:lvl w:ilvl="5" w:tplc="F05EEE30">
      <w:numFmt w:val="decimal"/>
      <w:lvlText w:val=""/>
      <w:lvlJc w:val="left"/>
    </w:lvl>
    <w:lvl w:ilvl="6" w:tplc="70784C7E">
      <w:numFmt w:val="decimal"/>
      <w:lvlText w:val=""/>
      <w:lvlJc w:val="left"/>
    </w:lvl>
    <w:lvl w:ilvl="7" w:tplc="FA3206C2">
      <w:numFmt w:val="decimal"/>
      <w:lvlText w:val=""/>
      <w:lvlJc w:val="left"/>
    </w:lvl>
    <w:lvl w:ilvl="8" w:tplc="A97A1EBC">
      <w:numFmt w:val="decimal"/>
      <w:lvlText w:val=""/>
      <w:lvlJc w:val="left"/>
    </w:lvl>
  </w:abstractNum>
  <w:abstractNum w:abstractNumId="10" w15:restartNumberingAfterBreak="0">
    <w:nsid w:val="00002EA6"/>
    <w:multiLevelType w:val="hybridMultilevel"/>
    <w:tmpl w:val="65FE3B08"/>
    <w:lvl w:ilvl="0" w:tplc="357C33B4">
      <w:start w:val="1"/>
      <w:numFmt w:val="bullet"/>
      <w:lvlText w:val="и"/>
      <w:lvlJc w:val="left"/>
    </w:lvl>
    <w:lvl w:ilvl="1" w:tplc="D82C9404">
      <w:start w:val="1"/>
      <w:numFmt w:val="bullet"/>
      <w:lvlText w:val="С"/>
      <w:lvlJc w:val="left"/>
    </w:lvl>
    <w:lvl w:ilvl="2" w:tplc="E7789366">
      <w:numFmt w:val="decimal"/>
      <w:lvlText w:val=""/>
      <w:lvlJc w:val="left"/>
    </w:lvl>
    <w:lvl w:ilvl="3" w:tplc="5B487558">
      <w:numFmt w:val="decimal"/>
      <w:lvlText w:val=""/>
      <w:lvlJc w:val="left"/>
    </w:lvl>
    <w:lvl w:ilvl="4" w:tplc="42B6A3E6">
      <w:numFmt w:val="decimal"/>
      <w:lvlText w:val=""/>
      <w:lvlJc w:val="left"/>
    </w:lvl>
    <w:lvl w:ilvl="5" w:tplc="50D68A72">
      <w:numFmt w:val="decimal"/>
      <w:lvlText w:val=""/>
      <w:lvlJc w:val="left"/>
    </w:lvl>
    <w:lvl w:ilvl="6" w:tplc="C33A342A">
      <w:numFmt w:val="decimal"/>
      <w:lvlText w:val=""/>
      <w:lvlJc w:val="left"/>
    </w:lvl>
    <w:lvl w:ilvl="7" w:tplc="7D70C6D4">
      <w:numFmt w:val="decimal"/>
      <w:lvlText w:val=""/>
      <w:lvlJc w:val="left"/>
    </w:lvl>
    <w:lvl w:ilvl="8" w:tplc="328EE91A">
      <w:numFmt w:val="decimal"/>
      <w:lvlText w:val=""/>
      <w:lvlJc w:val="left"/>
    </w:lvl>
  </w:abstractNum>
  <w:abstractNum w:abstractNumId="11" w15:restartNumberingAfterBreak="0">
    <w:nsid w:val="0000390C"/>
    <w:multiLevelType w:val="hybridMultilevel"/>
    <w:tmpl w:val="28046DBA"/>
    <w:lvl w:ilvl="0" w:tplc="E2046300">
      <w:start w:val="1"/>
      <w:numFmt w:val="bullet"/>
      <w:lvlText w:val="и"/>
      <w:lvlJc w:val="left"/>
    </w:lvl>
    <w:lvl w:ilvl="1" w:tplc="67C2FC2C">
      <w:start w:val="1"/>
      <w:numFmt w:val="bullet"/>
      <w:lvlText w:val="В"/>
      <w:lvlJc w:val="left"/>
    </w:lvl>
    <w:lvl w:ilvl="2" w:tplc="F034B084">
      <w:numFmt w:val="decimal"/>
      <w:lvlText w:val=""/>
      <w:lvlJc w:val="left"/>
    </w:lvl>
    <w:lvl w:ilvl="3" w:tplc="4D844728">
      <w:numFmt w:val="decimal"/>
      <w:lvlText w:val=""/>
      <w:lvlJc w:val="left"/>
    </w:lvl>
    <w:lvl w:ilvl="4" w:tplc="1C5668CC">
      <w:numFmt w:val="decimal"/>
      <w:lvlText w:val=""/>
      <w:lvlJc w:val="left"/>
    </w:lvl>
    <w:lvl w:ilvl="5" w:tplc="CA64101E">
      <w:numFmt w:val="decimal"/>
      <w:lvlText w:val=""/>
      <w:lvlJc w:val="left"/>
    </w:lvl>
    <w:lvl w:ilvl="6" w:tplc="9F561116">
      <w:numFmt w:val="decimal"/>
      <w:lvlText w:val=""/>
      <w:lvlJc w:val="left"/>
    </w:lvl>
    <w:lvl w:ilvl="7" w:tplc="F000CC62">
      <w:numFmt w:val="decimal"/>
      <w:lvlText w:val=""/>
      <w:lvlJc w:val="left"/>
    </w:lvl>
    <w:lvl w:ilvl="8" w:tplc="610C81A8">
      <w:numFmt w:val="decimal"/>
      <w:lvlText w:val=""/>
      <w:lvlJc w:val="left"/>
    </w:lvl>
  </w:abstractNum>
  <w:abstractNum w:abstractNumId="12" w15:restartNumberingAfterBreak="0">
    <w:nsid w:val="000041BB"/>
    <w:multiLevelType w:val="hybridMultilevel"/>
    <w:tmpl w:val="CC5A1A66"/>
    <w:lvl w:ilvl="0" w:tplc="FCF02402">
      <w:start w:val="1"/>
      <w:numFmt w:val="bullet"/>
      <w:lvlText w:val="-"/>
      <w:lvlJc w:val="left"/>
    </w:lvl>
    <w:lvl w:ilvl="1" w:tplc="BFF6B70A">
      <w:numFmt w:val="decimal"/>
      <w:lvlText w:val=""/>
      <w:lvlJc w:val="left"/>
    </w:lvl>
    <w:lvl w:ilvl="2" w:tplc="A740C2CC">
      <w:numFmt w:val="decimal"/>
      <w:lvlText w:val=""/>
      <w:lvlJc w:val="left"/>
    </w:lvl>
    <w:lvl w:ilvl="3" w:tplc="95C4F76A">
      <w:numFmt w:val="decimal"/>
      <w:lvlText w:val=""/>
      <w:lvlJc w:val="left"/>
    </w:lvl>
    <w:lvl w:ilvl="4" w:tplc="63B21742">
      <w:numFmt w:val="decimal"/>
      <w:lvlText w:val=""/>
      <w:lvlJc w:val="left"/>
    </w:lvl>
    <w:lvl w:ilvl="5" w:tplc="AAA2B99C">
      <w:numFmt w:val="decimal"/>
      <w:lvlText w:val=""/>
      <w:lvlJc w:val="left"/>
    </w:lvl>
    <w:lvl w:ilvl="6" w:tplc="2E06FAA4">
      <w:numFmt w:val="decimal"/>
      <w:lvlText w:val=""/>
      <w:lvlJc w:val="left"/>
    </w:lvl>
    <w:lvl w:ilvl="7" w:tplc="0BE6DA6C">
      <w:numFmt w:val="decimal"/>
      <w:lvlText w:val=""/>
      <w:lvlJc w:val="left"/>
    </w:lvl>
    <w:lvl w:ilvl="8" w:tplc="E4FAF2E4">
      <w:numFmt w:val="decimal"/>
      <w:lvlText w:val=""/>
      <w:lvlJc w:val="left"/>
    </w:lvl>
  </w:abstractNum>
  <w:abstractNum w:abstractNumId="13" w15:restartNumberingAfterBreak="0">
    <w:nsid w:val="00005AF1"/>
    <w:multiLevelType w:val="hybridMultilevel"/>
    <w:tmpl w:val="0EF0803E"/>
    <w:lvl w:ilvl="0" w:tplc="5A8E5F96">
      <w:start w:val="1"/>
      <w:numFmt w:val="bullet"/>
      <w:lvlText w:val="-"/>
      <w:lvlJc w:val="left"/>
    </w:lvl>
    <w:lvl w:ilvl="1" w:tplc="58482EBE">
      <w:numFmt w:val="decimal"/>
      <w:lvlText w:val=""/>
      <w:lvlJc w:val="left"/>
    </w:lvl>
    <w:lvl w:ilvl="2" w:tplc="9DC05162">
      <w:numFmt w:val="decimal"/>
      <w:lvlText w:val=""/>
      <w:lvlJc w:val="left"/>
    </w:lvl>
    <w:lvl w:ilvl="3" w:tplc="B2C2471C">
      <w:numFmt w:val="decimal"/>
      <w:lvlText w:val=""/>
      <w:lvlJc w:val="left"/>
    </w:lvl>
    <w:lvl w:ilvl="4" w:tplc="6ACCB158">
      <w:numFmt w:val="decimal"/>
      <w:lvlText w:val=""/>
      <w:lvlJc w:val="left"/>
    </w:lvl>
    <w:lvl w:ilvl="5" w:tplc="279ACB84">
      <w:numFmt w:val="decimal"/>
      <w:lvlText w:val=""/>
      <w:lvlJc w:val="left"/>
    </w:lvl>
    <w:lvl w:ilvl="6" w:tplc="245AFE40">
      <w:numFmt w:val="decimal"/>
      <w:lvlText w:val=""/>
      <w:lvlJc w:val="left"/>
    </w:lvl>
    <w:lvl w:ilvl="7" w:tplc="906AC37E">
      <w:numFmt w:val="decimal"/>
      <w:lvlText w:val=""/>
      <w:lvlJc w:val="left"/>
    </w:lvl>
    <w:lvl w:ilvl="8" w:tplc="389877EA">
      <w:numFmt w:val="decimal"/>
      <w:lvlText w:val=""/>
      <w:lvlJc w:val="left"/>
    </w:lvl>
  </w:abstractNum>
  <w:abstractNum w:abstractNumId="14" w15:restartNumberingAfterBreak="0">
    <w:nsid w:val="00006DF1"/>
    <w:multiLevelType w:val="hybridMultilevel"/>
    <w:tmpl w:val="CF604C9E"/>
    <w:lvl w:ilvl="0" w:tplc="C09A62FE">
      <w:start w:val="1"/>
      <w:numFmt w:val="bullet"/>
      <w:lvlText w:val="-"/>
      <w:lvlJc w:val="left"/>
    </w:lvl>
    <w:lvl w:ilvl="1" w:tplc="1B4A5BB8">
      <w:start w:val="1"/>
      <w:numFmt w:val="bullet"/>
      <w:lvlText w:val="-"/>
      <w:lvlJc w:val="left"/>
    </w:lvl>
    <w:lvl w:ilvl="2" w:tplc="2A4ACF78">
      <w:numFmt w:val="decimal"/>
      <w:lvlText w:val=""/>
      <w:lvlJc w:val="left"/>
    </w:lvl>
    <w:lvl w:ilvl="3" w:tplc="DB56FB14">
      <w:numFmt w:val="decimal"/>
      <w:lvlText w:val=""/>
      <w:lvlJc w:val="left"/>
    </w:lvl>
    <w:lvl w:ilvl="4" w:tplc="F70638FC">
      <w:numFmt w:val="decimal"/>
      <w:lvlText w:val=""/>
      <w:lvlJc w:val="left"/>
    </w:lvl>
    <w:lvl w:ilvl="5" w:tplc="8D92AD8E">
      <w:numFmt w:val="decimal"/>
      <w:lvlText w:val=""/>
      <w:lvlJc w:val="left"/>
    </w:lvl>
    <w:lvl w:ilvl="6" w:tplc="99FE14BE">
      <w:numFmt w:val="decimal"/>
      <w:lvlText w:val=""/>
      <w:lvlJc w:val="left"/>
    </w:lvl>
    <w:lvl w:ilvl="7" w:tplc="0FB84476">
      <w:numFmt w:val="decimal"/>
      <w:lvlText w:val=""/>
      <w:lvlJc w:val="left"/>
    </w:lvl>
    <w:lvl w:ilvl="8" w:tplc="C180E0D0">
      <w:numFmt w:val="decimal"/>
      <w:lvlText w:val=""/>
      <w:lvlJc w:val="left"/>
    </w:lvl>
  </w:abstractNum>
  <w:abstractNum w:abstractNumId="15" w15:restartNumberingAfterBreak="0">
    <w:nsid w:val="00007E87"/>
    <w:multiLevelType w:val="hybridMultilevel"/>
    <w:tmpl w:val="CFEAEE04"/>
    <w:lvl w:ilvl="0" w:tplc="D90AF852">
      <w:start w:val="1"/>
      <w:numFmt w:val="bullet"/>
      <w:lvlText w:val="-"/>
      <w:lvlJc w:val="left"/>
    </w:lvl>
    <w:lvl w:ilvl="1" w:tplc="05E0A05A">
      <w:numFmt w:val="decimal"/>
      <w:lvlText w:val=""/>
      <w:lvlJc w:val="left"/>
    </w:lvl>
    <w:lvl w:ilvl="2" w:tplc="15D62654">
      <w:numFmt w:val="decimal"/>
      <w:lvlText w:val=""/>
      <w:lvlJc w:val="left"/>
    </w:lvl>
    <w:lvl w:ilvl="3" w:tplc="CEAEA44A">
      <w:numFmt w:val="decimal"/>
      <w:lvlText w:val=""/>
      <w:lvlJc w:val="left"/>
    </w:lvl>
    <w:lvl w:ilvl="4" w:tplc="5ADAF954">
      <w:numFmt w:val="decimal"/>
      <w:lvlText w:val=""/>
      <w:lvlJc w:val="left"/>
    </w:lvl>
    <w:lvl w:ilvl="5" w:tplc="A2C86CBC">
      <w:numFmt w:val="decimal"/>
      <w:lvlText w:val=""/>
      <w:lvlJc w:val="left"/>
    </w:lvl>
    <w:lvl w:ilvl="6" w:tplc="D10E8216">
      <w:numFmt w:val="decimal"/>
      <w:lvlText w:val=""/>
      <w:lvlJc w:val="left"/>
    </w:lvl>
    <w:lvl w:ilvl="7" w:tplc="20BAE526">
      <w:numFmt w:val="decimal"/>
      <w:lvlText w:val=""/>
      <w:lvlJc w:val="left"/>
    </w:lvl>
    <w:lvl w:ilvl="8" w:tplc="8252FC78">
      <w:numFmt w:val="decimal"/>
      <w:lvlText w:val=""/>
      <w:lvlJc w:val="left"/>
    </w:lvl>
  </w:abstractNum>
  <w:abstractNum w:abstractNumId="16" w15:restartNumberingAfterBreak="0">
    <w:nsid w:val="066740B9"/>
    <w:multiLevelType w:val="multilevel"/>
    <w:tmpl w:val="00000003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7" w15:restartNumberingAfterBreak="0">
    <w:nsid w:val="0AF211C5"/>
    <w:multiLevelType w:val="hybridMultilevel"/>
    <w:tmpl w:val="C3726FF0"/>
    <w:lvl w:ilvl="0" w:tplc="E7A4322A">
      <w:start w:val="1"/>
      <w:numFmt w:val="decimal"/>
      <w:lvlText w:val="%1)"/>
      <w:lvlJc w:val="left"/>
      <w:pPr>
        <w:ind w:left="1494" w:hanging="360"/>
      </w:pPr>
    </w:lvl>
    <w:lvl w:ilvl="1" w:tplc="04190019">
      <w:start w:val="1"/>
      <w:numFmt w:val="lowerLetter"/>
      <w:lvlText w:val="%2."/>
      <w:lvlJc w:val="left"/>
      <w:pPr>
        <w:ind w:left="2214" w:hanging="360"/>
      </w:pPr>
    </w:lvl>
    <w:lvl w:ilvl="2" w:tplc="0419001B">
      <w:start w:val="1"/>
      <w:numFmt w:val="lowerRoman"/>
      <w:lvlText w:val="%3."/>
      <w:lvlJc w:val="right"/>
      <w:pPr>
        <w:ind w:left="2934" w:hanging="180"/>
      </w:pPr>
    </w:lvl>
    <w:lvl w:ilvl="3" w:tplc="0419000F">
      <w:start w:val="1"/>
      <w:numFmt w:val="decimal"/>
      <w:lvlText w:val="%4."/>
      <w:lvlJc w:val="left"/>
      <w:pPr>
        <w:ind w:left="3654" w:hanging="360"/>
      </w:pPr>
    </w:lvl>
    <w:lvl w:ilvl="4" w:tplc="04190019">
      <w:start w:val="1"/>
      <w:numFmt w:val="lowerLetter"/>
      <w:lvlText w:val="%5."/>
      <w:lvlJc w:val="left"/>
      <w:pPr>
        <w:ind w:left="4374" w:hanging="360"/>
      </w:pPr>
    </w:lvl>
    <w:lvl w:ilvl="5" w:tplc="0419001B">
      <w:start w:val="1"/>
      <w:numFmt w:val="lowerRoman"/>
      <w:lvlText w:val="%6."/>
      <w:lvlJc w:val="right"/>
      <w:pPr>
        <w:ind w:left="5094" w:hanging="180"/>
      </w:pPr>
    </w:lvl>
    <w:lvl w:ilvl="6" w:tplc="0419000F">
      <w:start w:val="1"/>
      <w:numFmt w:val="decimal"/>
      <w:lvlText w:val="%7."/>
      <w:lvlJc w:val="left"/>
      <w:pPr>
        <w:ind w:left="5814" w:hanging="360"/>
      </w:pPr>
    </w:lvl>
    <w:lvl w:ilvl="7" w:tplc="04190019">
      <w:start w:val="1"/>
      <w:numFmt w:val="lowerLetter"/>
      <w:lvlText w:val="%8."/>
      <w:lvlJc w:val="left"/>
      <w:pPr>
        <w:ind w:left="6534" w:hanging="360"/>
      </w:pPr>
    </w:lvl>
    <w:lvl w:ilvl="8" w:tplc="0419001B">
      <w:start w:val="1"/>
      <w:numFmt w:val="lowerRoman"/>
      <w:lvlText w:val="%9."/>
      <w:lvlJc w:val="right"/>
      <w:pPr>
        <w:ind w:left="7254" w:hanging="180"/>
      </w:pPr>
    </w:lvl>
  </w:abstractNum>
  <w:abstractNum w:abstractNumId="18" w15:restartNumberingAfterBreak="0">
    <w:nsid w:val="18646FF3"/>
    <w:multiLevelType w:val="multilevel"/>
    <w:tmpl w:val="00000004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firstLine="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firstLine="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firstLine="0"/>
      </w:pPr>
    </w:lvl>
  </w:abstractNum>
  <w:abstractNum w:abstractNumId="19" w15:restartNumberingAfterBreak="0">
    <w:nsid w:val="380263B3"/>
    <w:multiLevelType w:val="hybridMultilevel"/>
    <w:tmpl w:val="1E46BD66"/>
    <w:lvl w:ilvl="0" w:tplc="0000000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FBE7D41"/>
    <w:multiLevelType w:val="multilevel"/>
    <w:tmpl w:val="00000003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1" w15:restartNumberingAfterBreak="0">
    <w:nsid w:val="57D41EDC"/>
    <w:multiLevelType w:val="multilevel"/>
    <w:tmpl w:val="00000003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2" w15:restartNumberingAfterBreak="0">
    <w:nsid w:val="581E4F3F"/>
    <w:multiLevelType w:val="hybridMultilevel"/>
    <w:tmpl w:val="CF6288C2"/>
    <w:lvl w:ilvl="0" w:tplc="00000002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611833E7"/>
    <w:multiLevelType w:val="hybridMultilevel"/>
    <w:tmpl w:val="65FA9910"/>
    <w:lvl w:ilvl="0" w:tplc="35685F6E">
      <w:start w:val="20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</w:num>
  <w:num w:numId="3">
    <w:abstractNumId w:val="2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/>
  </w:num>
  <w:num w:numId="6">
    <w:abstractNumId w:val="18"/>
  </w:num>
  <w:num w:numId="7">
    <w:abstractNumId w:val="0"/>
  </w:num>
  <w:num w:numId="8">
    <w:abstractNumId w:val="1"/>
  </w:num>
  <w:num w:numId="9">
    <w:abstractNumId w:val="2"/>
  </w:num>
  <w:num w:numId="10">
    <w:abstractNumId w:val="3"/>
  </w:num>
  <w:num w:numId="11">
    <w:abstractNumId w:val="20"/>
  </w:num>
  <w:num w:numId="12">
    <w:abstractNumId w:val="16"/>
  </w:num>
  <w:num w:numId="13">
    <w:abstractNumId w:val="21"/>
  </w:num>
  <w:num w:numId="14">
    <w:abstractNumId w:val="19"/>
  </w:num>
  <w:num w:numId="15">
    <w:abstractNumId w:val="22"/>
  </w:num>
  <w:num w:numId="16">
    <w:abstractNumId w:val="14"/>
  </w:num>
  <w:num w:numId="17">
    <w:abstractNumId w:val="13"/>
  </w:num>
  <w:num w:numId="18">
    <w:abstractNumId w:val="12"/>
  </w:num>
  <w:num w:numId="19">
    <w:abstractNumId w:val="9"/>
  </w:num>
  <w:num w:numId="20">
    <w:abstractNumId w:val="5"/>
  </w:num>
  <w:num w:numId="21">
    <w:abstractNumId w:val="6"/>
  </w:num>
  <w:num w:numId="22">
    <w:abstractNumId w:val="10"/>
  </w:num>
  <w:num w:numId="23">
    <w:abstractNumId w:val="7"/>
  </w:num>
  <w:num w:numId="24">
    <w:abstractNumId w:val="8"/>
  </w:num>
  <w:num w:numId="25">
    <w:abstractNumId w:val="15"/>
  </w:num>
  <w:num w:numId="26">
    <w:abstractNumId w:val="11"/>
  </w:num>
  <w:num w:numId="2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3"/>
  </w:num>
  <w:num w:numId="2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1F3E"/>
    <w:rsid w:val="004065AD"/>
    <w:rsid w:val="006C0B77"/>
    <w:rsid w:val="00731F3E"/>
    <w:rsid w:val="008242FF"/>
    <w:rsid w:val="00870751"/>
    <w:rsid w:val="00922C48"/>
    <w:rsid w:val="00B06FC1"/>
    <w:rsid w:val="00B915B7"/>
    <w:rsid w:val="00D14A21"/>
    <w:rsid w:val="00D85CBF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06F3C2"/>
  <w15:chartTrackingRefBased/>
  <w15:docId w15:val="{1FEEED07-3C0A-43F4-9E91-9D74CC22D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qFormat/>
    <w:rsid w:val="00B06FC1"/>
    <w:pPr>
      <w:keepNext/>
      <w:widowControl w:val="0"/>
      <w:tabs>
        <w:tab w:val="num" w:pos="720"/>
      </w:tabs>
      <w:suppressAutoHyphens/>
      <w:spacing w:after="0"/>
      <w:ind w:left="720" w:hanging="360"/>
      <w:jc w:val="center"/>
      <w:outlineLvl w:val="0"/>
    </w:pPr>
    <w:rPr>
      <w:rFonts w:eastAsia="Lucida Sans Unicode" w:cs="Times New Roman"/>
      <w:kern w:val="2"/>
      <w:sz w:val="40"/>
      <w:szCs w:val="24"/>
      <w:lang w:val="tt-RU" w:eastAsia="ar-SA"/>
    </w:rPr>
  </w:style>
  <w:style w:type="paragraph" w:styleId="2">
    <w:name w:val="heading 2"/>
    <w:basedOn w:val="a"/>
    <w:next w:val="a"/>
    <w:link w:val="20"/>
    <w:uiPriority w:val="9"/>
    <w:qFormat/>
    <w:rsid w:val="00B06FC1"/>
    <w:pPr>
      <w:keepNext/>
      <w:spacing w:before="240" w:after="60" w:line="276" w:lineRule="auto"/>
      <w:outlineLvl w:val="1"/>
    </w:pPr>
    <w:rPr>
      <w:rFonts w:ascii="Cambria" w:eastAsia="Times New Roman" w:hAnsi="Cambria" w:cs="Times New Roman"/>
      <w:b/>
      <w:bCs/>
      <w:i/>
      <w:iCs/>
      <w:szCs w:val="28"/>
      <w:lang w:val="x-none" w:eastAsia="x-none"/>
    </w:rPr>
  </w:style>
  <w:style w:type="paragraph" w:styleId="3">
    <w:name w:val="heading 3"/>
    <w:basedOn w:val="a"/>
    <w:next w:val="a"/>
    <w:link w:val="30"/>
    <w:uiPriority w:val="9"/>
    <w:qFormat/>
    <w:rsid w:val="00B06FC1"/>
    <w:pPr>
      <w:keepNext/>
      <w:spacing w:before="240" w:after="60" w:line="276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val="x-none" w:eastAsia="x-none"/>
    </w:rPr>
  </w:style>
  <w:style w:type="paragraph" w:styleId="4">
    <w:name w:val="heading 4"/>
    <w:basedOn w:val="a"/>
    <w:next w:val="a"/>
    <w:link w:val="40"/>
    <w:uiPriority w:val="9"/>
    <w:qFormat/>
    <w:rsid w:val="00B06FC1"/>
    <w:pPr>
      <w:keepNext/>
      <w:spacing w:before="240" w:after="60" w:line="276" w:lineRule="auto"/>
      <w:outlineLvl w:val="3"/>
    </w:pPr>
    <w:rPr>
      <w:rFonts w:ascii="Calibri" w:eastAsia="Times New Roman" w:hAnsi="Calibri" w:cs="Times New Roman"/>
      <w:b/>
      <w:bCs/>
      <w:szCs w:val="28"/>
      <w:lang w:val="x-none" w:eastAsia="x-none"/>
    </w:rPr>
  </w:style>
  <w:style w:type="paragraph" w:styleId="8">
    <w:name w:val="heading 8"/>
    <w:basedOn w:val="a"/>
    <w:next w:val="a"/>
    <w:link w:val="80"/>
    <w:uiPriority w:val="9"/>
    <w:qFormat/>
    <w:rsid w:val="00B06FC1"/>
    <w:pPr>
      <w:spacing w:before="240" w:after="60" w:line="276" w:lineRule="auto"/>
      <w:outlineLvl w:val="7"/>
    </w:pPr>
    <w:rPr>
      <w:rFonts w:ascii="Calibri" w:eastAsia="Times New Roman" w:hAnsi="Calibri" w:cs="Times New Roman"/>
      <w:i/>
      <w:iCs/>
      <w:sz w:val="24"/>
      <w:szCs w:val="2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06FC1"/>
    <w:rPr>
      <w:rFonts w:ascii="Times New Roman" w:eastAsia="Lucida Sans Unicode" w:hAnsi="Times New Roman" w:cs="Times New Roman"/>
      <w:kern w:val="2"/>
      <w:sz w:val="40"/>
      <w:szCs w:val="24"/>
      <w:lang w:val="tt-RU" w:eastAsia="ar-SA"/>
    </w:rPr>
  </w:style>
  <w:style w:type="character" w:customStyle="1" w:styleId="20">
    <w:name w:val="Заголовок 2 Знак"/>
    <w:basedOn w:val="a0"/>
    <w:link w:val="2"/>
    <w:uiPriority w:val="9"/>
    <w:rsid w:val="00B06FC1"/>
    <w:rPr>
      <w:rFonts w:ascii="Cambria" w:eastAsia="Times New Roman" w:hAnsi="Cambria" w:cs="Times New Roman"/>
      <w:b/>
      <w:bCs/>
      <w:i/>
      <w:iCs/>
      <w:sz w:val="28"/>
      <w:szCs w:val="28"/>
      <w:lang w:val="x-none" w:eastAsia="x-none"/>
    </w:rPr>
  </w:style>
  <w:style w:type="character" w:customStyle="1" w:styleId="30">
    <w:name w:val="Заголовок 3 Знак"/>
    <w:basedOn w:val="a0"/>
    <w:link w:val="3"/>
    <w:uiPriority w:val="9"/>
    <w:rsid w:val="00B06FC1"/>
    <w:rPr>
      <w:rFonts w:ascii="Cambria" w:eastAsia="Times New Roman" w:hAnsi="Cambria" w:cs="Times New Roman"/>
      <w:b/>
      <w:bCs/>
      <w:sz w:val="26"/>
      <w:szCs w:val="26"/>
      <w:lang w:val="x-none" w:eastAsia="x-none"/>
    </w:rPr>
  </w:style>
  <w:style w:type="character" w:customStyle="1" w:styleId="40">
    <w:name w:val="Заголовок 4 Знак"/>
    <w:basedOn w:val="a0"/>
    <w:link w:val="4"/>
    <w:uiPriority w:val="9"/>
    <w:rsid w:val="00B06FC1"/>
    <w:rPr>
      <w:rFonts w:ascii="Calibri" w:eastAsia="Times New Roman" w:hAnsi="Calibri" w:cs="Times New Roman"/>
      <w:b/>
      <w:bCs/>
      <w:sz w:val="28"/>
      <w:szCs w:val="28"/>
      <w:lang w:val="x-none" w:eastAsia="x-none"/>
    </w:rPr>
  </w:style>
  <w:style w:type="character" w:customStyle="1" w:styleId="80">
    <w:name w:val="Заголовок 8 Знак"/>
    <w:basedOn w:val="a0"/>
    <w:link w:val="8"/>
    <w:uiPriority w:val="9"/>
    <w:rsid w:val="00B06FC1"/>
    <w:rPr>
      <w:rFonts w:ascii="Calibri" w:eastAsia="Times New Roman" w:hAnsi="Calibri" w:cs="Times New Roman"/>
      <w:i/>
      <w:iCs/>
      <w:sz w:val="24"/>
      <w:szCs w:val="24"/>
      <w:lang w:val="x-none" w:eastAsia="x-none"/>
    </w:rPr>
  </w:style>
  <w:style w:type="numbering" w:customStyle="1" w:styleId="11">
    <w:name w:val="Нет списка1"/>
    <w:next w:val="a2"/>
    <w:uiPriority w:val="99"/>
    <w:semiHidden/>
    <w:unhideWhenUsed/>
    <w:rsid w:val="00B06FC1"/>
  </w:style>
  <w:style w:type="paragraph" w:styleId="a3">
    <w:name w:val="Body Text"/>
    <w:basedOn w:val="a"/>
    <w:link w:val="a4"/>
    <w:unhideWhenUsed/>
    <w:rsid w:val="00B06FC1"/>
    <w:pPr>
      <w:widowControl w:val="0"/>
      <w:suppressAutoHyphens/>
      <w:spacing w:after="120"/>
    </w:pPr>
    <w:rPr>
      <w:rFonts w:eastAsia="Lucida Sans Unicode" w:cs="Times New Roman"/>
      <w:kern w:val="2"/>
      <w:sz w:val="24"/>
      <w:szCs w:val="24"/>
      <w:lang w:val="x-none" w:eastAsia="ar-SA"/>
    </w:rPr>
  </w:style>
  <w:style w:type="character" w:customStyle="1" w:styleId="a4">
    <w:name w:val="Основной текст Знак"/>
    <w:basedOn w:val="a0"/>
    <w:link w:val="a3"/>
    <w:rsid w:val="00B06FC1"/>
    <w:rPr>
      <w:rFonts w:ascii="Times New Roman" w:eastAsia="Lucida Sans Unicode" w:hAnsi="Times New Roman" w:cs="Times New Roman"/>
      <w:kern w:val="2"/>
      <w:sz w:val="24"/>
      <w:szCs w:val="24"/>
      <w:lang w:val="x-none" w:eastAsia="ar-SA"/>
    </w:rPr>
  </w:style>
  <w:style w:type="paragraph" w:customStyle="1" w:styleId="a5">
    <w:name w:val="Содержимое таблицы"/>
    <w:basedOn w:val="a"/>
    <w:uiPriority w:val="99"/>
    <w:rsid w:val="00B06FC1"/>
    <w:pPr>
      <w:widowControl w:val="0"/>
      <w:suppressLineNumbers/>
      <w:suppressAutoHyphens/>
      <w:spacing w:after="0"/>
    </w:pPr>
    <w:rPr>
      <w:rFonts w:eastAsia="Lucida Sans Unicode" w:cs="Times New Roman"/>
      <w:kern w:val="2"/>
      <w:sz w:val="24"/>
      <w:szCs w:val="24"/>
      <w:lang w:eastAsia="ar-SA"/>
    </w:rPr>
  </w:style>
  <w:style w:type="paragraph" w:customStyle="1" w:styleId="a6">
    <w:name w:val="Заголовок таблицы"/>
    <w:basedOn w:val="a5"/>
    <w:rsid w:val="00B06FC1"/>
    <w:pPr>
      <w:jc w:val="center"/>
    </w:pPr>
    <w:rPr>
      <w:b/>
      <w:bCs/>
    </w:rPr>
  </w:style>
  <w:style w:type="paragraph" w:styleId="a7">
    <w:name w:val="Body Text Indent"/>
    <w:basedOn w:val="a"/>
    <w:link w:val="a8"/>
    <w:uiPriority w:val="99"/>
    <w:semiHidden/>
    <w:unhideWhenUsed/>
    <w:rsid w:val="00B06FC1"/>
    <w:pPr>
      <w:spacing w:after="120" w:line="276" w:lineRule="auto"/>
      <w:ind w:left="283"/>
    </w:pPr>
    <w:rPr>
      <w:rFonts w:ascii="Calibri" w:eastAsia="Times New Roman" w:hAnsi="Calibri" w:cs="Times New Roman"/>
      <w:sz w:val="22"/>
      <w:lang w:val="x-none" w:eastAsia="x-none"/>
    </w:rPr>
  </w:style>
  <w:style w:type="character" w:customStyle="1" w:styleId="a8">
    <w:name w:val="Основной текст с отступом Знак"/>
    <w:basedOn w:val="a0"/>
    <w:link w:val="a7"/>
    <w:uiPriority w:val="99"/>
    <w:semiHidden/>
    <w:rsid w:val="00B06FC1"/>
    <w:rPr>
      <w:rFonts w:ascii="Calibri" w:eastAsia="Times New Roman" w:hAnsi="Calibri" w:cs="Times New Roman"/>
      <w:lang w:val="x-none" w:eastAsia="x-none"/>
    </w:rPr>
  </w:style>
  <w:style w:type="paragraph" w:customStyle="1" w:styleId="ListParagraph">
    <w:name w:val="List Paragraph"/>
    <w:basedOn w:val="a"/>
    <w:rsid w:val="00B06FC1"/>
    <w:pPr>
      <w:widowControl w:val="0"/>
      <w:suppressAutoHyphens/>
      <w:spacing w:after="0"/>
      <w:ind w:left="720"/>
    </w:pPr>
    <w:rPr>
      <w:rFonts w:eastAsia="Lucida Sans Unicode" w:cs="Times New Roman"/>
      <w:kern w:val="2"/>
      <w:sz w:val="24"/>
      <w:szCs w:val="24"/>
      <w:lang w:eastAsia="ar-SA"/>
    </w:rPr>
  </w:style>
  <w:style w:type="paragraph" w:customStyle="1" w:styleId="21">
    <w:name w:val="Основной текст 21"/>
    <w:basedOn w:val="a"/>
    <w:rsid w:val="00B06FC1"/>
    <w:pPr>
      <w:widowControl w:val="0"/>
      <w:suppressAutoHyphens/>
      <w:spacing w:after="0"/>
      <w:jc w:val="both"/>
    </w:pPr>
    <w:rPr>
      <w:rFonts w:eastAsia="Lucida Sans Unicode" w:cs="Times New Roman"/>
      <w:kern w:val="2"/>
      <w:sz w:val="24"/>
      <w:szCs w:val="24"/>
      <w:lang w:eastAsia="ar-SA"/>
    </w:rPr>
  </w:style>
  <w:style w:type="paragraph" w:customStyle="1" w:styleId="ConsNormal">
    <w:name w:val="ConsNormal"/>
    <w:rsid w:val="00B06FC1"/>
    <w:pPr>
      <w:widowControl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9">
    <w:name w:val="No Spacing"/>
    <w:uiPriority w:val="1"/>
    <w:qFormat/>
    <w:rsid w:val="00B06FC1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1"/>
      <w:sz w:val="24"/>
      <w:szCs w:val="24"/>
      <w:lang/>
    </w:rPr>
  </w:style>
  <w:style w:type="paragraph" w:styleId="aa">
    <w:name w:val="Balloon Text"/>
    <w:basedOn w:val="a"/>
    <w:link w:val="ab"/>
    <w:uiPriority w:val="99"/>
    <w:semiHidden/>
    <w:unhideWhenUsed/>
    <w:rsid w:val="00B06FC1"/>
    <w:pPr>
      <w:spacing w:after="0"/>
    </w:pPr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ab">
    <w:name w:val="Текст выноски Знак"/>
    <w:basedOn w:val="a0"/>
    <w:link w:val="aa"/>
    <w:uiPriority w:val="99"/>
    <w:semiHidden/>
    <w:rsid w:val="00B06FC1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styleId="ac">
    <w:name w:val="header"/>
    <w:basedOn w:val="a"/>
    <w:link w:val="ad"/>
    <w:uiPriority w:val="99"/>
    <w:unhideWhenUsed/>
    <w:rsid w:val="00B06FC1"/>
    <w:pPr>
      <w:tabs>
        <w:tab w:val="center" w:pos="4677"/>
        <w:tab w:val="right" w:pos="9355"/>
      </w:tabs>
      <w:spacing w:after="200" w:line="276" w:lineRule="auto"/>
    </w:pPr>
    <w:rPr>
      <w:rFonts w:ascii="Calibri" w:eastAsia="Times New Roman" w:hAnsi="Calibri" w:cs="Times New Roman"/>
      <w:sz w:val="22"/>
      <w:lang w:val="x-none" w:eastAsia="x-none"/>
    </w:rPr>
  </w:style>
  <w:style w:type="character" w:customStyle="1" w:styleId="ad">
    <w:name w:val="Верхний колонтитул Знак"/>
    <w:basedOn w:val="a0"/>
    <w:link w:val="ac"/>
    <w:uiPriority w:val="99"/>
    <w:rsid w:val="00B06FC1"/>
    <w:rPr>
      <w:rFonts w:ascii="Calibri" w:eastAsia="Times New Roman" w:hAnsi="Calibri" w:cs="Times New Roman"/>
      <w:lang w:val="x-none" w:eastAsia="x-none"/>
    </w:rPr>
  </w:style>
  <w:style w:type="paragraph" w:styleId="ae">
    <w:name w:val="footer"/>
    <w:basedOn w:val="a"/>
    <w:link w:val="af"/>
    <w:uiPriority w:val="99"/>
    <w:unhideWhenUsed/>
    <w:rsid w:val="00B06FC1"/>
    <w:pPr>
      <w:tabs>
        <w:tab w:val="center" w:pos="4677"/>
        <w:tab w:val="right" w:pos="9355"/>
      </w:tabs>
      <w:spacing w:after="200" w:line="276" w:lineRule="auto"/>
    </w:pPr>
    <w:rPr>
      <w:rFonts w:ascii="Calibri" w:eastAsia="Times New Roman" w:hAnsi="Calibri" w:cs="Times New Roman"/>
      <w:sz w:val="22"/>
      <w:lang w:val="x-none" w:eastAsia="x-none"/>
    </w:rPr>
  </w:style>
  <w:style w:type="character" w:customStyle="1" w:styleId="af">
    <w:name w:val="Нижний колонтитул Знак"/>
    <w:basedOn w:val="a0"/>
    <w:link w:val="ae"/>
    <w:uiPriority w:val="99"/>
    <w:rsid w:val="00B06FC1"/>
    <w:rPr>
      <w:rFonts w:ascii="Calibri" w:eastAsia="Times New Roman" w:hAnsi="Calibri" w:cs="Times New Roman"/>
      <w:lang w:val="x-none" w:eastAsia="x-none"/>
    </w:rPr>
  </w:style>
  <w:style w:type="paragraph" w:styleId="af0">
    <w:name w:val="List Paragraph"/>
    <w:basedOn w:val="a"/>
    <w:qFormat/>
    <w:rsid w:val="00B06FC1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</w:rPr>
  </w:style>
  <w:style w:type="numbering" w:customStyle="1" w:styleId="110">
    <w:name w:val="Нет списка11"/>
    <w:next w:val="a2"/>
    <w:uiPriority w:val="99"/>
    <w:semiHidden/>
    <w:unhideWhenUsed/>
    <w:rsid w:val="00B06FC1"/>
  </w:style>
  <w:style w:type="character" w:styleId="af1">
    <w:name w:val="Hyperlink"/>
    <w:uiPriority w:val="99"/>
    <w:unhideWhenUsed/>
    <w:rsid w:val="00B06FC1"/>
    <w:rPr>
      <w:color w:val="0000FF"/>
      <w:u w:val="single"/>
    </w:rPr>
  </w:style>
  <w:style w:type="paragraph" w:customStyle="1" w:styleId="12">
    <w:name w:val="Абзац списка1"/>
    <w:basedOn w:val="a"/>
    <w:rsid w:val="00B06FC1"/>
    <w:pPr>
      <w:widowControl w:val="0"/>
      <w:suppressAutoHyphens/>
      <w:spacing w:after="0"/>
      <w:ind w:left="720"/>
    </w:pPr>
    <w:rPr>
      <w:rFonts w:eastAsia="Lucida Sans Unicode" w:cs="Times New Roman"/>
      <w:kern w:val="2"/>
      <w:sz w:val="24"/>
      <w:szCs w:val="24"/>
    </w:rPr>
  </w:style>
  <w:style w:type="table" w:styleId="af2">
    <w:name w:val="Table Grid"/>
    <w:basedOn w:val="a1"/>
    <w:uiPriority w:val="59"/>
    <w:rsid w:val="00B06FC1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2"/>
    <w:rsid w:val="00B06FC1"/>
    <w:pPr>
      <w:spacing w:after="0" w:line="240" w:lineRule="auto"/>
    </w:pPr>
    <w:rPr>
      <w:rFonts w:ascii="Calibri" w:eastAsia="Times New Roman" w:hAnsi="Calibri" w:cs="Calibri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Сетка таблицы3"/>
    <w:basedOn w:val="a1"/>
    <w:next w:val="af2"/>
    <w:uiPriority w:val="59"/>
    <w:rsid w:val="004065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2866</Words>
  <Characters>16340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2022-03-31T16:22:00Z</dcterms:created>
  <dcterms:modified xsi:type="dcterms:W3CDTF">2022-03-31T16:22:00Z</dcterms:modified>
</cp:coreProperties>
</file>